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36720" w:rsidRPr="00C36720" w:rsidRDefault="00C36720" w:rsidP="00C36720">
      <w:pPr>
        <w:spacing w:after="0" w:line="240" w:lineRule="auto"/>
        <w:ind w:right="140"/>
        <w:jc w:val="center"/>
        <w:rPr>
          <w:rFonts w:ascii="Times New Roman" w:hAnsi="Times New Roman"/>
          <w:sz w:val="20"/>
          <w:szCs w:val="20"/>
        </w:rPr>
      </w:pPr>
      <w:r w:rsidRPr="00C36720">
        <w:rPr>
          <w:rFonts w:ascii="Times New Roman" w:hAnsi="Times New Roman"/>
          <w:sz w:val="20"/>
          <w:szCs w:val="20"/>
        </w:rPr>
        <w:t>КОМИТЕТ ОБРАЗОВАНИЯ И НАУКИ ВОЛГОГРАДСКОЙ ОБЛАСТИ</w:t>
      </w:r>
    </w:p>
    <w:p w:rsidR="00C36720" w:rsidRPr="00C36720" w:rsidRDefault="00C36720" w:rsidP="00C36720">
      <w:pPr>
        <w:spacing w:after="0" w:line="240" w:lineRule="auto"/>
        <w:ind w:right="140"/>
        <w:jc w:val="center"/>
        <w:rPr>
          <w:rFonts w:ascii="Times New Roman" w:hAnsi="Times New Roman"/>
          <w:sz w:val="20"/>
          <w:szCs w:val="20"/>
        </w:rPr>
      </w:pPr>
      <w:r w:rsidRPr="00C36720">
        <w:rPr>
          <w:rFonts w:ascii="Times New Roman" w:hAnsi="Times New Roman"/>
          <w:sz w:val="20"/>
          <w:szCs w:val="20"/>
        </w:rPr>
        <w:t>ГОСУДАРСТВЕННОЕ КАЗЕННОЕ ОБЩЕОБРАЗОВАТЕЛЬНОЕ УЧРЕЖДЕНИЕ</w:t>
      </w:r>
    </w:p>
    <w:p w:rsidR="00C36720" w:rsidRPr="00C36720" w:rsidRDefault="00C36720" w:rsidP="00C36720">
      <w:pPr>
        <w:spacing w:after="0" w:line="240" w:lineRule="auto"/>
        <w:ind w:right="140"/>
        <w:jc w:val="center"/>
        <w:rPr>
          <w:rFonts w:ascii="Times New Roman" w:hAnsi="Times New Roman"/>
          <w:sz w:val="20"/>
          <w:szCs w:val="20"/>
        </w:rPr>
      </w:pPr>
      <w:r w:rsidRPr="00C36720">
        <w:rPr>
          <w:rFonts w:ascii="Times New Roman" w:hAnsi="Times New Roman"/>
          <w:sz w:val="20"/>
          <w:szCs w:val="20"/>
        </w:rPr>
        <w:t xml:space="preserve"> «ВОЛГОГРАДСКАЯ ШКОЛА-ИНТЕРНАТ № 5»</w:t>
      </w:r>
    </w:p>
    <w:p w:rsidR="00BE667A" w:rsidRDefault="00BE667A"/>
    <w:tbl>
      <w:tblPr>
        <w:tblStyle w:val="a7"/>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4110"/>
      </w:tblGrid>
      <w:tr w:rsidR="00CC3C0F" w:rsidTr="000809C0">
        <w:tc>
          <w:tcPr>
            <w:tcW w:w="6771" w:type="dxa"/>
          </w:tcPr>
          <w:p w:rsidR="00CF2183" w:rsidRDefault="00C36720" w:rsidP="000809C0">
            <w:pPr>
              <w:rPr>
                <w:rFonts w:ascii="Times New Roman" w:hAnsi="Times New Roman"/>
                <w:szCs w:val="24"/>
              </w:rPr>
            </w:pPr>
            <w:r>
              <w:rPr>
                <w:rFonts w:ascii="Times New Roman" w:hAnsi="Times New Roman"/>
                <w:szCs w:val="24"/>
              </w:rPr>
              <w:t xml:space="preserve">Согласовано </w:t>
            </w:r>
          </w:p>
          <w:p w:rsidR="00CF2183" w:rsidRPr="00CF2183" w:rsidRDefault="00CF2183" w:rsidP="000809C0">
            <w:pPr>
              <w:rPr>
                <w:rFonts w:ascii="Times New Roman" w:hAnsi="Times New Roman"/>
                <w:sz w:val="6"/>
                <w:szCs w:val="6"/>
              </w:rPr>
            </w:pPr>
          </w:p>
          <w:p w:rsidR="00CC3C0F" w:rsidRDefault="00CF2183" w:rsidP="00CF2183">
            <w:pPr>
              <w:rPr>
                <w:rFonts w:ascii="Times New Roman" w:hAnsi="Times New Roman"/>
                <w:szCs w:val="24"/>
              </w:rPr>
            </w:pPr>
            <w:r>
              <w:rPr>
                <w:rFonts w:ascii="Times New Roman" w:hAnsi="Times New Roman"/>
                <w:szCs w:val="24"/>
              </w:rPr>
              <w:t>Заместитель председателя комитета – начальник отдела специального образования и защиты прав детей комитета образования и науки Волгоградской области</w:t>
            </w:r>
            <w:r w:rsidR="007F6E2B" w:rsidRPr="007F6E2B">
              <w:rPr>
                <w:rFonts w:ascii="Times New Roman" w:hAnsi="Times New Roman"/>
                <w:szCs w:val="24"/>
              </w:rPr>
              <w:t xml:space="preserve"> </w:t>
            </w:r>
          </w:p>
          <w:p w:rsidR="00CF2183" w:rsidRPr="00CF2183" w:rsidRDefault="00CF2183" w:rsidP="00CF2183">
            <w:pPr>
              <w:rPr>
                <w:rFonts w:ascii="Times New Roman" w:hAnsi="Times New Roman"/>
                <w:sz w:val="16"/>
                <w:szCs w:val="16"/>
              </w:rPr>
            </w:pPr>
          </w:p>
          <w:p w:rsidR="00CF2183" w:rsidRPr="007F6E2B" w:rsidRDefault="00CF2183" w:rsidP="00CF2183">
            <w:r>
              <w:rPr>
                <w:rFonts w:ascii="Times New Roman" w:hAnsi="Times New Roman"/>
                <w:szCs w:val="24"/>
              </w:rPr>
              <w:t>_______________________________ Л.Н. Кожевникова</w:t>
            </w:r>
          </w:p>
        </w:tc>
        <w:tc>
          <w:tcPr>
            <w:tcW w:w="4110" w:type="dxa"/>
          </w:tcPr>
          <w:p w:rsidR="007F6E2B" w:rsidRDefault="00CC3C0F" w:rsidP="000809C0">
            <w:pPr>
              <w:jc w:val="both"/>
              <w:rPr>
                <w:rFonts w:ascii="Times New Roman" w:hAnsi="Times New Roman"/>
              </w:rPr>
            </w:pPr>
            <w:r w:rsidRPr="007F6E2B">
              <w:rPr>
                <w:rFonts w:ascii="Times New Roman" w:hAnsi="Times New Roman"/>
              </w:rPr>
              <w:t xml:space="preserve">Утверждаю </w:t>
            </w:r>
          </w:p>
          <w:p w:rsidR="00CF2183" w:rsidRPr="00CF2183" w:rsidRDefault="00CF2183" w:rsidP="000809C0">
            <w:pPr>
              <w:jc w:val="both"/>
              <w:rPr>
                <w:rFonts w:ascii="Times New Roman" w:hAnsi="Times New Roman"/>
                <w:sz w:val="6"/>
                <w:szCs w:val="6"/>
              </w:rPr>
            </w:pPr>
          </w:p>
          <w:p w:rsidR="000809C0" w:rsidRDefault="00CC3C0F" w:rsidP="000809C0">
            <w:pPr>
              <w:jc w:val="both"/>
              <w:rPr>
                <w:rFonts w:ascii="Times New Roman" w:hAnsi="Times New Roman"/>
              </w:rPr>
            </w:pPr>
            <w:r w:rsidRPr="007F6E2B">
              <w:rPr>
                <w:rFonts w:ascii="Times New Roman" w:hAnsi="Times New Roman"/>
              </w:rPr>
              <w:t xml:space="preserve">Директор ГКОУ </w:t>
            </w:r>
          </w:p>
          <w:p w:rsidR="0011324A" w:rsidRPr="007F6E2B" w:rsidRDefault="00CC3C0F" w:rsidP="000809C0">
            <w:pPr>
              <w:jc w:val="both"/>
              <w:rPr>
                <w:rFonts w:ascii="Times New Roman" w:hAnsi="Times New Roman"/>
              </w:rPr>
            </w:pPr>
            <w:r w:rsidRPr="007F6E2B">
              <w:rPr>
                <w:rFonts w:ascii="Times New Roman" w:hAnsi="Times New Roman"/>
              </w:rPr>
              <w:t xml:space="preserve">«Волгоградская </w:t>
            </w:r>
            <w:r w:rsidR="00C36720">
              <w:rPr>
                <w:rFonts w:ascii="Times New Roman" w:hAnsi="Times New Roman"/>
              </w:rPr>
              <w:t>школа-интернат</w:t>
            </w:r>
            <w:r w:rsidRPr="007F6E2B">
              <w:rPr>
                <w:rFonts w:ascii="Times New Roman" w:hAnsi="Times New Roman"/>
              </w:rPr>
              <w:t xml:space="preserve"> № 5»</w:t>
            </w:r>
          </w:p>
          <w:p w:rsidR="00CF2183" w:rsidRDefault="00CF2183" w:rsidP="000809C0">
            <w:pPr>
              <w:jc w:val="both"/>
              <w:rPr>
                <w:rFonts w:ascii="Times New Roman" w:hAnsi="Times New Roman"/>
              </w:rPr>
            </w:pPr>
          </w:p>
          <w:p w:rsidR="00CF2183" w:rsidRPr="00CF2183" w:rsidRDefault="00CF2183" w:rsidP="000809C0">
            <w:pPr>
              <w:jc w:val="both"/>
              <w:rPr>
                <w:rFonts w:ascii="Times New Roman" w:hAnsi="Times New Roman"/>
                <w:sz w:val="10"/>
                <w:szCs w:val="10"/>
              </w:rPr>
            </w:pPr>
          </w:p>
          <w:p w:rsidR="007F6E2B" w:rsidRPr="007F6E2B" w:rsidRDefault="00CC3C0F" w:rsidP="000809C0">
            <w:pPr>
              <w:jc w:val="both"/>
              <w:rPr>
                <w:rFonts w:ascii="Times New Roman" w:hAnsi="Times New Roman"/>
              </w:rPr>
            </w:pPr>
            <w:r w:rsidRPr="007F6E2B">
              <w:rPr>
                <w:rFonts w:ascii="Times New Roman" w:hAnsi="Times New Roman"/>
              </w:rPr>
              <w:t>_____</w:t>
            </w:r>
            <w:r w:rsidR="000809C0">
              <w:rPr>
                <w:rFonts w:ascii="Times New Roman" w:hAnsi="Times New Roman"/>
              </w:rPr>
              <w:t>_____</w:t>
            </w:r>
            <w:r w:rsidRPr="007F6E2B">
              <w:rPr>
                <w:rFonts w:ascii="Times New Roman" w:hAnsi="Times New Roman"/>
              </w:rPr>
              <w:t>________ Т.В. Калинина</w:t>
            </w:r>
          </w:p>
          <w:p w:rsidR="000809C0" w:rsidRDefault="000809C0" w:rsidP="000809C0">
            <w:pPr>
              <w:jc w:val="both"/>
              <w:rPr>
                <w:rFonts w:ascii="Times New Roman" w:hAnsi="Times New Roman"/>
              </w:rPr>
            </w:pPr>
          </w:p>
          <w:p w:rsidR="00CC3C0F" w:rsidRPr="007F6E2B" w:rsidRDefault="00CC3C0F" w:rsidP="00C36720">
            <w:pPr>
              <w:jc w:val="both"/>
              <w:rPr>
                <w:rFonts w:ascii="Times New Roman" w:hAnsi="Times New Roman"/>
              </w:rPr>
            </w:pPr>
            <w:r w:rsidRPr="007F6E2B">
              <w:rPr>
                <w:rFonts w:ascii="Times New Roman" w:hAnsi="Times New Roman"/>
              </w:rPr>
              <w:t>2</w:t>
            </w:r>
            <w:r w:rsidR="00C36720">
              <w:rPr>
                <w:rFonts w:ascii="Times New Roman" w:hAnsi="Times New Roman"/>
              </w:rPr>
              <w:t>5</w:t>
            </w:r>
            <w:r w:rsidRPr="007F6E2B">
              <w:rPr>
                <w:rFonts w:ascii="Times New Roman" w:hAnsi="Times New Roman"/>
              </w:rPr>
              <w:t>.08.201</w:t>
            </w:r>
            <w:r w:rsidR="00C36720">
              <w:rPr>
                <w:rFonts w:ascii="Times New Roman" w:hAnsi="Times New Roman"/>
              </w:rPr>
              <w:t>6</w:t>
            </w:r>
          </w:p>
        </w:tc>
      </w:tr>
    </w:tbl>
    <w:p w:rsidR="00C36720" w:rsidRDefault="00C36720"/>
    <w:p w:rsidR="00331ACF" w:rsidRDefault="00331ACF" w:rsidP="00CF2183">
      <w:pPr>
        <w:spacing w:after="0"/>
        <w:jc w:val="center"/>
        <w:rPr>
          <w:rFonts w:ascii="Times New Roman" w:hAnsi="Times New Roman"/>
          <w:sz w:val="36"/>
          <w:szCs w:val="28"/>
        </w:rPr>
      </w:pPr>
      <w:r w:rsidRPr="007F6E2B">
        <w:rPr>
          <w:rFonts w:ascii="Times New Roman" w:hAnsi="Times New Roman"/>
          <w:sz w:val="36"/>
          <w:szCs w:val="28"/>
        </w:rPr>
        <w:t>ПРОГРАММА</w:t>
      </w:r>
      <w:r w:rsidR="00D752CC" w:rsidRPr="007F6E2B">
        <w:rPr>
          <w:rFonts w:ascii="Times New Roman" w:hAnsi="Times New Roman"/>
          <w:sz w:val="36"/>
          <w:szCs w:val="28"/>
        </w:rPr>
        <w:t xml:space="preserve"> РАЗВИТИЯ</w:t>
      </w:r>
    </w:p>
    <w:p w:rsidR="00CF2183" w:rsidRDefault="00CF2183" w:rsidP="00CF2183">
      <w:pPr>
        <w:spacing w:after="0"/>
        <w:jc w:val="center"/>
        <w:rPr>
          <w:rFonts w:ascii="Times New Roman" w:hAnsi="Times New Roman"/>
          <w:sz w:val="36"/>
          <w:szCs w:val="28"/>
        </w:rPr>
      </w:pPr>
      <w:r>
        <w:rPr>
          <w:rFonts w:ascii="Times New Roman" w:hAnsi="Times New Roman"/>
          <w:sz w:val="36"/>
          <w:szCs w:val="28"/>
        </w:rPr>
        <w:t>ГКОУ «Волгоградская школа-интернат № 5»</w:t>
      </w:r>
    </w:p>
    <w:p w:rsidR="00CF2183" w:rsidRPr="007F6E2B" w:rsidRDefault="00CF2183" w:rsidP="00CF2183">
      <w:pPr>
        <w:spacing w:after="0"/>
        <w:jc w:val="center"/>
        <w:rPr>
          <w:rFonts w:ascii="Times New Roman" w:hAnsi="Times New Roman"/>
          <w:sz w:val="36"/>
          <w:szCs w:val="28"/>
        </w:rPr>
      </w:pPr>
      <w:r>
        <w:rPr>
          <w:rFonts w:ascii="Times New Roman" w:hAnsi="Times New Roman"/>
          <w:sz w:val="36"/>
          <w:szCs w:val="28"/>
        </w:rPr>
        <w:t xml:space="preserve">на 2016 – 2021 </w:t>
      </w:r>
      <w:proofErr w:type="spellStart"/>
      <w:r>
        <w:rPr>
          <w:rFonts w:ascii="Times New Roman" w:hAnsi="Times New Roman"/>
          <w:sz w:val="36"/>
          <w:szCs w:val="28"/>
        </w:rPr>
        <w:t>г.</w:t>
      </w:r>
      <w:proofErr w:type="gramStart"/>
      <w:r>
        <w:rPr>
          <w:rFonts w:ascii="Times New Roman" w:hAnsi="Times New Roman"/>
          <w:sz w:val="36"/>
          <w:szCs w:val="28"/>
        </w:rPr>
        <w:t>г</w:t>
      </w:r>
      <w:proofErr w:type="spellEnd"/>
      <w:proofErr w:type="gramEnd"/>
      <w:r>
        <w:rPr>
          <w:rFonts w:ascii="Times New Roman" w:hAnsi="Times New Roman"/>
          <w:sz w:val="36"/>
          <w:szCs w:val="28"/>
        </w:rPr>
        <w:t>.</w:t>
      </w:r>
    </w:p>
    <w:p w:rsidR="00331ACF" w:rsidRPr="000809C0" w:rsidRDefault="00331ACF" w:rsidP="00331ACF">
      <w:pPr>
        <w:jc w:val="center"/>
        <w:rPr>
          <w:rFonts w:ascii="Times New Roman" w:hAnsi="Times New Roman"/>
          <w:sz w:val="10"/>
          <w:szCs w:val="10"/>
        </w:rPr>
      </w:pPr>
    </w:p>
    <w:p w:rsidR="00921E4F" w:rsidRDefault="007F6E2B" w:rsidP="00331ACF">
      <w:pPr>
        <w:jc w:val="center"/>
        <w:rPr>
          <w:rFonts w:ascii="Times New Roman" w:hAnsi="Times New Roman"/>
          <w:sz w:val="28"/>
          <w:szCs w:val="28"/>
        </w:rPr>
      </w:pPr>
      <w:r>
        <w:rPr>
          <w:rFonts w:ascii="Times New Roman" w:hAnsi="Times New Roman"/>
          <w:noProof/>
          <w:sz w:val="28"/>
          <w:szCs w:val="28"/>
        </w:rPr>
        <w:drawing>
          <wp:inline distT="0" distB="0" distL="0" distR="0" wp14:anchorId="440B0F30" wp14:editId="77526D31">
            <wp:extent cx="5610225" cy="4362603"/>
            <wp:effectExtent l="0" t="0" r="0" b="0"/>
            <wp:docPr id="2" name="Рисунок 2" descr="E:\ШКО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ШКОЛА.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1818" cy="4363841"/>
                    </a:xfrm>
                    <a:prstGeom prst="rect">
                      <a:avLst/>
                    </a:prstGeom>
                    <a:noFill/>
                    <a:ln>
                      <a:noFill/>
                    </a:ln>
                  </pic:spPr>
                </pic:pic>
              </a:graphicData>
            </a:graphic>
          </wp:inline>
        </w:drawing>
      </w:r>
    </w:p>
    <w:p w:rsidR="000809C0" w:rsidRPr="00C36720" w:rsidRDefault="000809C0" w:rsidP="007F6E2B">
      <w:pPr>
        <w:jc w:val="center"/>
        <w:rPr>
          <w:rFonts w:ascii="Times New Roman" w:hAnsi="Times New Roman"/>
          <w:sz w:val="10"/>
          <w:szCs w:val="1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502"/>
      </w:tblGrid>
      <w:tr w:rsidR="00C36720" w:rsidTr="00CF2183">
        <w:tc>
          <w:tcPr>
            <w:tcW w:w="6345" w:type="dxa"/>
          </w:tcPr>
          <w:p w:rsidR="00C36720" w:rsidRDefault="00C36720" w:rsidP="007F6E2B">
            <w:pPr>
              <w:jc w:val="center"/>
              <w:rPr>
                <w:rFonts w:ascii="Times New Roman" w:hAnsi="Times New Roman"/>
                <w:sz w:val="28"/>
                <w:szCs w:val="28"/>
              </w:rPr>
            </w:pPr>
          </w:p>
        </w:tc>
        <w:tc>
          <w:tcPr>
            <w:tcW w:w="4502" w:type="dxa"/>
          </w:tcPr>
          <w:p w:rsidR="00C36720" w:rsidRPr="007F6E2B" w:rsidRDefault="00C36720" w:rsidP="00C36720">
            <w:pPr>
              <w:rPr>
                <w:rFonts w:ascii="Times New Roman" w:hAnsi="Times New Roman"/>
                <w:szCs w:val="24"/>
              </w:rPr>
            </w:pPr>
            <w:r w:rsidRPr="007F6E2B">
              <w:rPr>
                <w:rFonts w:ascii="Times New Roman" w:hAnsi="Times New Roman"/>
                <w:szCs w:val="24"/>
              </w:rPr>
              <w:t>Принято</w:t>
            </w:r>
          </w:p>
          <w:p w:rsidR="00C36720" w:rsidRPr="007F6E2B" w:rsidRDefault="00C36720" w:rsidP="00C36720">
            <w:pPr>
              <w:rPr>
                <w:rFonts w:ascii="Times New Roman" w:hAnsi="Times New Roman"/>
                <w:szCs w:val="24"/>
              </w:rPr>
            </w:pPr>
            <w:r w:rsidRPr="007F6E2B">
              <w:rPr>
                <w:rFonts w:ascii="Times New Roman" w:hAnsi="Times New Roman"/>
                <w:szCs w:val="24"/>
              </w:rPr>
              <w:t xml:space="preserve">на педагогическом совете </w:t>
            </w:r>
          </w:p>
          <w:p w:rsidR="00C36720" w:rsidRPr="007F6E2B" w:rsidRDefault="00C36720" w:rsidP="00C36720">
            <w:pPr>
              <w:rPr>
                <w:rFonts w:ascii="Times New Roman" w:hAnsi="Times New Roman"/>
                <w:szCs w:val="24"/>
              </w:rPr>
            </w:pPr>
            <w:r w:rsidRPr="007F6E2B">
              <w:rPr>
                <w:rFonts w:ascii="Times New Roman" w:hAnsi="Times New Roman"/>
                <w:szCs w:val="24"/>
              </w:rPr>
              <w:t xml:space="preserve">ГКОУ «Волгоградская </w:t>
            </w:r>
            <w:r>
              <w:rPr>
                <w:rFonts w:ascii="Times New Roman" w:hAnsi="Times New Roman"/>
                <w:szCs w:val="24"/>
              </w:rPr>
              <w:t>школа-интернат</w:t>
            </w:r>
            <w:r w:rsidRPr="007F6E2B">
              <w:rPr>
                <w:rFonts w:ascii="Times New Roman" w:hAnsi="Times New Roman"/>
                <w:szCs w:val="24"/>
              </w:rPr>
              <w:t xml:space="preserve"> № 5»</w:t>
            </w:r>
          </w:p>
          <w:p w:rsidR="00C36720" w:rsidRDefault="00C36720" w:rsidP="00C36720">
            <w:pPr>
              <w:rPr>
                <w:rFonts w:ascii="Times New Roman" w:hAnsi="Times New Roman"/>
                <w:szCs w:val="24"/>
              </w:rPr>
            </w:pPr>
          </w:p>
          <w:p w:rsidR="00C36720" w:rsidRDefault="00C36720" w:rsidP="00C36720">
            <w:pPr>
              <w:rPr>
                <w:rFonts w:ascii="Times New Roman" w:hAnsi="Times New Roman"/>
                <w:sz w:val="28"/>
                <w:szCs w:val="28"/>
              </w:rPr>
            </w:pPr>
            <w:r w:rsidRPr="007F6E2B">
              <w:rPr>
                <w:rFonts w:ascii="Times New Roman" w:hAnsi="Times New Roman"/>
                <w:szCs w:val="24"/>
              </w:rPr>
              <w:t>Протокол от</w:t>
            </w:r>
            <w:r>
              <w:rPr>
                <w:rFonts w:ascii="Times New Roman" w:hAnsi="Times New Roman"/>
                <w:szCs w:val="24"/>
              </w:rPr>
              <w:t xml:space="preserve"> </w:t>
            </w:r>
            <w:r w:rsidRPr="007F6E2B">
              <w:rPr>
                <w:rFonts w:ascii="Times New Roman" w:hAnsi="Times New Roman"/>
                <w:szCs w:val="24"/>
              </w:rPr>
              <w:t xml:space="preserve"> 2</w:t>
            </w:r>
            <w:r>
              <w:rPr>
                <w:rFonts w:ascii="Times New Roman" w:hAnsi="Times New Roman"/>
                <w:szCs w:val="24"/>
              </w:rPr>
              <w:t>5</w:t>
            </w:r>
            <w:r w:rsidRPr="007F6E2B">
              <w:rPr>
                <w:rFonts w:ascii="Times New Roman" w:hAnsi="Times New Roman"/>
                <w:szCs w:val="24"/>
              </w:rPr>
              <w:t>.08.201</w:t>
            </w:r>
            <w:r>
              <w:rPr>
                <w:rFonts w:ascii="Times New Roman" w:hAnsi="Times New Roman"/>
                <w:szCs w:val="24"/>
              </w:rPr>
              <w:t xml:space="preserve">6 </w:t>
            </w:r>
            <w:r w:rsidRPr="007F6E2B">
              <w:rPr>
                <w:rFonts w:ascii="Times New Roman" w:hAnsi="Times New Roman"/>
                <w:szCs w:val="24"/>
              </w:rPr>
              <w:t>№ 6</w:t>
            </w:r>
          </w:p>
        </w:tc>
      </w:tr>
    </w:tbl>
    <w:p w:rsidR="00CF2183" w:rsidRPr="00CF2183" w:rsidRDefault="00CF2183" w:rsidP="007F6E2B">
      <w:pPr>
        <w:jc w:val="center"/>
        <w:rPr>
          <w:rFonts w:ascii="Times New Roman" w:hAnsi="Times New Roman"/>
          <w:sz w:val="6"/>
          <w:szCs w:val="6"/>
        </w:rPr>
      </w:pPr>
    </w:p>
    <w:p w:rsidR="00921E4F" w:rsidRDefault="00331ACF" w:rsidP="007F6E2B">
      <w:pPr>
        <w:jc w:val="center"/>
        <w:rPr>
          <w:rFonts w:ascii="Times New Roman" w:hAnsi="Times New Roman"/>
          <w:sz w:val="28"/>
          <w:szCs w:val="28"/>
        </w:rPr>
      </w:pPr>
      <w:r>
        <w:rPr>
          <w:rFonts w:ascii="Times New Roman" w:hAnsi="Times New Roman"/>
          <w:sz w:val="28"/>
          <w:szCs w:val="28"/>
        </w:rPr>
        <w:t>201</w:t>
      </w:r>
      <w:r w:rsidR="00C36720">
        <w:rPr>
          <w:rFonts w:ascii="Times New Roman" w:hAnsi="Times New Roman"/>
          <w:sz w:val="28"/>
          <w:szCs w:val="28"/>
        </w:rPr>
        <w:t>6</w:t>
      </w:r>
    </w:p>
    <w:p w:rsidR="00C36720" w:rsidRDefault="00C36720" w:rsidP="007F6E2B">
      <w:pPr>
        <w:jc w:val="center"/>
        <w:rPr>
          <w:rFonts w:ascii="Times New Roman" w:hAnsi="Times New Roman"/>
          <w:sz w:val="28"/>
          <w:szCs w:val="28"/>
        </w:rPr>
      </w:pPr>
    </w:p>
    <w:p w:rsidR="00C36720" w:rsidRDefault="00C36720" w:rsidP="007F6E2B">
      <w:pPr>
        <w:jc w:val="center"/>
        <w:rPr>
          <w:rFonts w:ascii="Times New Roman" w:hAnsi="Times New Roman"/>
          <w:sz w:val="28"/>
          <w:szCs w:val="28"/>
        </w:rPr>
      </w:pPr>
    </w:p>
    <w:p w:rsidR="001026F0" w:rsidRPr="0057052E" w:rsidRDefault="001026F0" w:rsidP="001026F0">
      <w:pPr>
        <w:jc w:val="center"/>
        <w:rPr>
          <w:rFonts w:ascii="Times New Roman" w:hAnsi="Times New Roman"/>
          <w:b/>
          <w:sz w:val="28"/>
          <w:szCs w:val="28"/>
        </w:rPr>
      </w:pPr>
      <w:r w:rsidRPr="0057052E">
        <w:rPr>
          <w:rFonts w:ascii="Times New Roman" w:hAnsi="Times New Roman"/>
          <w:b/>
          <w:sz w:val="28"/>
          <w:szCs w:val="28"/>
        </w:rPr>
        <w:t>СОДЕРЖАНИЕ</w:t>
      </w:r>
    </w:p>
    <w:tbl>
      <w:tblPr>
        <w:tblStyle w:val="a7"/>
        <w:tblW w:w="1077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1102"/>
        <w:gridCol w:w="8253"/>
        <w:gridCol w:w="709"/>
      </w:tblGrid>
      <w:tr w:rsidR="001026F0" w:rsidRPr="00986C2E" w:rsidTr="00A16DA0">
        <w:tc>
          <w:tcPr>
            <w:tcW w:w="710" w:type="dxa"/>
          </w:tcPr>
          <w:p w:rsidR="001026F0" w:rsidRPr="00986C2E" w:rsidRDefault="001026F0" w:rsidP="003F3133">
            <w:pPr>
              <w:jc w:val="center"/>
              <w:rPr>
                <w:rFonts w:ascii="Times New Roman" w:hAnsi="Times New Roman"/>
                <w:sz w:val="24"/>
                <w:szCs w:val="24"/>
              </w:rPr>
            </w:pPr>
          </w:p>
        </w:tc>
        <w:tc>
          <w:tcPr>
            <w:tcW w:w="1102" w:type="dxa"/>
          </w:tcPr>
          <w:p w:rsidR="001026F0" w:rsidRPr="00986C2E" w:rsidRDefault="001026F0" w:rsidP="003F3133">
            <w:pPr>
              <w:jc w:val="right"/>
              <w:rPr>
                <w:rFonts w:ascii="Times New Roman" w:hAnsi="Times New Roman"/>
                <w:b/>
                <w:sz w:val="24"/>
                <w:szCs w:val="24"/>
                <w:lang w:val="en-US"/>
              </w:rPr>
            </w:pPr>
            <w:r w:rsidRPr="00986C2E">
              <w:rPr>
                <w:rFonts w:ascii="Times New Roman" w:hAnsi="Times New Roman"/>
                <w:b/>
                <w:sz w:val="24"/>
                <w:szCs w:val="24"/>
                <w:lang w:val="en-US"/>
              </w:rPr>
              <w:t>I</w:t>
            </w:r>
          </w:p>
        </w:tc>
        <w:tc>
          <w:tcPr>
            <w:tcW w:w="8253" w:type="dxa"/>
          </w:tcPr>
          <w:p w:rsidR="001026F0" w:rsidRPr="00986C2E" w:rsidRDefault="001026F0" w:rsidP="003F3133">
            <w:pPr>
              <w:rPr>
                <w:rFonts w:ascii="Times New Roman" w:hAnsi="Times New Roman"/>
                <w:b/>
                <w:sz w:val="24"/>
                <w:szCs w:val="24"/>
              </w:rPr>
            </w:pPr>
            <w:r w:rsidRPr="00986C2E">
              <w:rPr>
                <w:rFonts w:ascii="Times New Roman" w:hAnsi="Times New Roman"/>
                <w:b/>
                <w:sz w:val="24"/>
                <w:szCs w:val="24"/>
              </w:rPr>
              <w:t>Пояснительная записка</w:t>
            </w:r>
          </w:p>
        </w:tc>
        <w:tc>
          <w:tcPr>
            <w:tcW w:w="709" w:type="dxa"/>
          </w:tcPr>
          <w:p w:rsidR="001026F0" w:rsidRPr="00986C2E" w:rsidRDefault="001026F0" w:rsidP="003F3133">
            <w:pPr>
              <w:jc w:val="center"/>
              <w:rPr>
                <w:rFonts w:ascii="Times New Roman" w:hAnsi="Times New Roman"/>
                <w:sz w:val="24"/>
                <w:szCs w:val="24"/>
              </w:rPr>
            </w:pPr>
            <w:r>
              <w:rPr>
                <w:rFonts w:ascii="Times New Roman" w:hAnsi="Times New Roman"/>
                <w:sz w:val="24"/>
                <w:szCs w:val="24"/>
              </w:rPr>
              <w:t>3</w:t>
            </w:r>
          </w:p>
        </w:tc>
      </w:tr>
      <w:tr w:rsidR="001026F0" w:rsidRPr="00986C2E" w:rsidTr="00A16DA0">
        <w:tc>
          <w:tcPr>
            <w:tcW w:w="710" w:type="dxa"/>
          </w:tcPr>
          <w:p w:rsidR="001026F0" w:rsidRPr="00986C2E" w:rsidRDefault="001026F0" w:rsidP="003F3133">
            <w:pPr>
              <w:jc w:val="center"/>
              <w:rPr>
                <w:rFonts w:ascii="Times New Roman" w:hAnsi="Times New Roman"/>
                <w:sz w:val="24"/>
                <w:szCs w:val="24"/>
              </w:rPr>
            </w:pPr>
            <w:r w:rsidRPr="00986C2E">
              <w:rPr>
                <w:rFonts w:ascii="Times New Roman" w:hAnsi="Times New Roman"/>
                <w:sz w:val="24"/>
                <w:szCs w:val="24"/>
              </w:rPr>
              <w:t>1.1.</w:t>
            </w:r>
          </w:p>
        </w:tc>
        <w:tc>
          <w:tcPr>
            <w:tcW w:w="9355" w:type="dxa"/>
            <w:gridSpan w:val="2"/>
          </w:tcPr>
          <w:p w:rsidR="001026F0" w:rsidRPr="00986C2E" w:rsidRDefault="001026F0" w:rsidP="003F3133">
            <w:pPr>
              <w:rPr>
                <w:rFonts w:ascii="Times New Roman" w:hAnsi="Times New Roman"/>
                <w:sz w:val="24"/>
                <w:szCs w:val="24"/>
              </w:rPr>
            </w:pPr>
            <w:r w:rsidRPr="00986C2E">
              <w:rPr>
                <w:rFonts w:ascii="Times New Roman" w:hAnsi="Times New Roman"/>
                <w:sz w:val="24"/>
                <w:szCs w:val="24"/>
              </w:rPr>
              <w:t>Аналитическая справка</w:t>
            </w:r>
          </w:p>
        </w:tc>
        <w:tc>
          <w:tcPr>
            <w:tcW w:w="709" w:type="dxa"/>
          </w:tcPr>
          <w:p w:rsidR="001026F0" w:rsidRPr="00986C2E" w:rsidRDefault="001026F0" w:rsidP="003F3133">
            <w:pPr>
              <w:jc w:val="center"/>
              <w:rPr>
                <w:rFonts w:ascii="Times New Roman" w:hAnsi="Times New Roman"/>
                <w:sz w:val="24"/>
                <w:szCs w:val="24"/>
              </w:rPr>
            </w:pPr>
            <w:r>
              <w:rPr>
                <w:rFonts w:ascii="Times New Roman" w:hAnsi="Times New Roman"/>
                <w:sz w:val="24"/>
                <w:szCs w:val="24"/>
              </w:rPr>
              <w:t>-</w:t>
            </w:r>
          </w:p>
        </w:tc>
      </w:tr>
      <w:tr w:rsidR="001026F0" w:rsidRPr="00986C2E" w:rsidTr="00A16DA0">
        <w:tc>
          <w:tcPr>
            <w:tcW w:w="710" w:type="dxa"/>
          </w:tcPr>
          <w:p w:rsidR="001026F0" w:rsidRPr="00986C2E" w:rsidRDefault="001026F0" w:rsidP="003F3133">
            <w:pPr>
              <w:jc w:val="center"/>
              <w:rPr>
                <w:rFonts w:ascii="Times New Roman" w:hAnsi="Times New Roman"/>
                <w:sz w:val="24"/>
                <w:szCs w:val="24"/>
              </w:rPr>
            </w:pPr>
            <w:r w:rsidRPr="00986C2E">
              <w:rPr>
                <w:rFonts w:ascii="Times New Roman" w:hAnsi="Times New Roman"/>
                <w:sz w:val="24"/>
                <w:szCs w:val="24"/>
              </w:rPr>
              <w:t>1.2.</w:t>
            </w:r>
          </w:p>
        </w:tc>
        <w:tc>
          <w:tcPr>
            <w:tcW w:w="9355" w:type="dxa"/>
            <w:gridSpan w:val="2"/>
          </w:tcPr>
          <w:p w:rsidR="001026F0" w:rsidRPr="00986C2E" w:rsidRDefault="001026F0" w:rsidP="003F3133">
            <w:pPr>
              <w:rPr>
                <w:rFonts w:ascii="Times New Roman" w:hAnsi="Times New Roman"/>
                <w:sz w:val="24"/>
                <w:szCs w:val="24"/>
              </w:rPr>
            </w:pPr>
            <w:r w:rsidRPr="00986C2E">
              <w:rPr>
                <w:rFonts w:ascii="Times New Roman" w:hAnsi="Times New Roman"/>
                <w:bCs/>
                <w:sz w:val="24"/>
                <w:szCs w:val="24"/>
                <w:bdr w:val="none" w:sz="0" w:space="0" w:color="auto" w:frame="1"/>
              </w:rPr>
              <w:t>Актуальность разработки программы</w:t>
            </w:r>
          </w:p>
        </w:tc>
        <w:tc>
          <w:tcPr>
            <w:tcW w:w="709" w:type="dxa"/>
          </w:tcPr>
          <w:p w:rsidR="001026F0" w:rsidRPr="00986C2E" w:rsidRDefault="001026F0" w:rsidP="003F3133">
            <w:pPr>
              <w:jc w:val="center"/>
              <w:rPr>
                <w:rFonts w:ascii="Times New Roman" w:hAnsi="Times New Roman"/>
                <w:sz w:val="24"/>
                <w:szCs w:val="24"/>
              </w:rPr>
            </w:pPr>
            <w:r>
              <w:rPr>
                <w:rFonts w:ascii="Times New Roman" w:hAnsi="Times New Roman"/>
                <w:sz w:val="24"/>
                <w:szCs w:val="24"/>
              </w:rPr>
              <w:t>5</w:t>
            </w:r>
          </w:p>
        </w:tc>
      </w:tr>
      <w:tr w:rsidR="001026F0" w:rsidRPr="00986C2E" w:rsidTr="00A16DA0">
        <w:tc>
          <w:tcPr>
            <w:tcW w:w="710" w:type="dxa"/>
          </w:tcPr>
          <w:p w:rsidR="001026F0" w:rsidRPr="00986C2E" w:rsidRDefault="001026F0" w:rsidP="003F3133">
            <w:pPr>
              <w:jc w:val="center"/>
              <w:rPr>
                <w:rFonts w:ascii="Times New Roman" w:hAnsi="Times New Roman"/>
                <w:sz w:val="24"/>
                <w:szCs w:val="24"/>
              </w:rPr>
            </w:pPr>
            <w:r w:rsidRPr="00986C2E">
              <w:rPr>
                <w:rFonts w:ascii="Times New Roman" w:hAnsi="Times New Roman"/>
                <w:sz w:val="24"/>
                <w:szCs w:val="24"/>
              </w:rPr>
              <w:t>1.3.</w:t>
            </w:r>
          </w:p>
        </w:tc>
        <w:tc>
          <w:tcPr>
            <w:tcW w:w="9355" w:type="dxa"/>
            <w:gridSpan w:val="2"/>
          </w:tcPr>
          <w:p w:rsidR="001026F0" w:rsidRPr="00986C2E" w:rsidRDefault="001026F0" w:rsidP="003F3133">
            <w:pPr>
              <w:rPr>
                <w:rFonts w:ascii="Times New Roman" w:hAnsi="Times New Roman"/>
                <w:sz w:val="24"/>
                <w:szCs w:val="24"/>
              </w:rPr>
            </w:pPr>
            <w:r w:rsidRPr="00986C2E">
              <w:rPr>
                <w:rFonts w:ascii="Times New Roman" w:hAnsi="Times New Roman"/>
                <w:bCs/>
                <w:sz w:val="24"/>
                <w:szCs w:val="24"/>
              </w:rPr>
              <w:t>Цель и за</w:t>
            </w:r>
            <w:r>
              <w:rPr>
                <w:rFonts w:ascii="Times New Roman" w:hAnsi="Times New Roman"/>
                <w:bCs/>
                <w:sz w:val="24"/>
                <w:szCs w:val="24"/>
              </w:rPr>
              <w:t xml:space="preserve">дачи, приоритетные направления </w:t>
            </w:r>
            <w:r w:rsidRPr="00986C2E">
              <w:rPr>
                <w:rFonts w:ascii="Times New Roman" w:hAnsi="Times New Roman"/>
                <w:bCs/>
                <w:sz w:val="24"/>
                <w:szCs w:val="24"/>
              </w:rPr>
              <w:t xml:space="preserve"> программы</w:t>
            </w:r>
            <w:r>
              <w:rPr>
                <w:rFonts w:ascii="Times New Roman" w:hAnsi="Times New Roman"/>
                <w:bCs/>
                <w:sz w:val="24"/>
                <w:szCs w:val="24"/>
              </w:rPr>
              <w:t xml:space="preserve"> развития</w:t>
            </w:r>
            <w:r w:rsidRPr="00986C2E">
              <w:rPr>
                <w:rFonts w:ascii="Times New Roman" w:hAnsi="Times New Roman"/>
                <w:bCs/>
                <w:sz w:val="24"/>
                <w:szCs w:val="24"/>
              </w:rPr>
              <w:t xml:space="preserve"> школы-интерната</w:t>
            </w:r>
          </w:p>
        </w:tc>
        <w:tc>
          <w:tcPr>
            <w:tcW w:w="709" w:type="dxa"/>
          </w:tcPr>
          <w:p w:rsidR="001026F0" w:rsidRPr="00986C2E" w:rsidRDefault="001026F0" w:rsidP="003F3133">
            <w:pPr>
              <w:jc w:val="center"/>
              <w:rPr>
                <w:rFonts w:ascii="Times New Roman" w:hAnsi="Times New Roman"/>
                <w:sz w:val="24"/>
                <w:szCs w:val="24"/>
              </w:rPr>
            </w:pPr>
            <w:r>
              <w:rPr>
                <w:rFonts w:ascii="Times New Roman" w:hAnsi="Times New Roman"/>
                <w:sz w:val="24"/>
                <w:szCs w:val="24"/>
              </w:rPr>
              <w:t>-</w:t>
            </w:r>
          </w:p>
        </w:tc>
      </w:tr>
      <w:tr w:rsidR="001026F0" w:rsidRPr="00986C2E" w:rsidTr="00A16DA0">
        <w:tc>
          <w:tcPr>
            <w:tcW w:w="710" w:type="dxa"/>
          </w:tcPr>
          <w:p w:rsidR="001026F0" w:rsidRPr="00986C2E" w:rsidRDefault="001026F0" w:rsidP="003F3133">
            <w:pPr>
              <w:jc w:val="center"/>
              <w:rPr>
                <w:rFonts w:ascii="Times New Roman" w:hAnsi="Times New Roman"/>
                <w:sz w:val="24"/>
                <w:szCs w:val="24"/>
              </w:rPr>
            </w:pPr>
          </w:p>
        </w:tc>
        <w:tc>
          <w:tcPr>
            <w:tcW w:w="1102" w:type="dxa"/>
          </w:tcPr>
          <w:p w:rsidR="001026F0" w:rsidRPr="00986C2E" w:rsidRDefault="001026F0" w:rsidP="003F3133">
            <w:pPr>
              <w:jc w:val="right"/>
              <w:rPr>
                <w:rFonts w:ascii="Times New Roman" w:hAnsi="Times New Roman"/>
                <w:b/>
                <w:sz w:val="24"/>
                <w:szCs w:val="24"/>
                <w:lang w:val="en-US"/>
              </w:rPr>
            </w:pPr>
            <w:r w:rsidRPr="00986C2E">
              <w:rPr>
                <w:rFonts w:ascii="Times New Roman" w:hAnsi="Times New Roman"/>
                <w:b/>
                <w:sz w:val="24"/>
                <w:szCs w:val="24"/>
                <w:lang w:val="en-US"/>
              </w:rPr>
              <w:t>II</w:t>
            </w:r>
          </w:p>
        </w:tc>
        <w:tc>
          <w:tcPr>
            <w:tcW w:w="8253" w:type="dxa"/>
          </w:tcPr>
          <w:p w:rsidR="001026F0" w:rsidRPr="00986C2E" w:rsidRDefault="001026F0" w:rsidP="003F3133">
            <w:pPr>
              <w:rPr>
                <w:rFonts w:ascii="Times New Roman" w:hAnsi="Times New Roman"/>
                <w:b/>
                <w:sz w:val="24"/>
                <w:szCs w:val="24"/>
              </w:rPr>
            </w:pPr>
            <w:r>
              <w:rPr>
                <w:rFonts w:ascii="Times New Roman" w:hAnsi="Times New Roman"/>
                <w:b/>
                <w:bCs/>
                <w:sz w:val="24"/>
                <w:szCs w:val="24"/>
              </w:rPr>
              <w:t>Условия реализации цели</w:t>
            </w:r>
            <w:r w:rsidRPr="00986C2E">
              <w:rPr>
                <w:rFonts w:ascii="Times New Roman" w:hAnsi="Times New Roman"/>
                <w:b/>
                <w:bCs/>
                <w:sz w:val="24"/>
                <w:szCs w:val="24"/>
              </w:rPr>
              <w:t xml:space="preserve"> и задач программы</w:t>
            </w:r>
          </w:p>
        </w:tc>
        <w:tc>
          <w:tcPr>
            <w:tcW w:w="709" w:type="dxa"/>
          </w:tcPr>
          <w:p w:rsidR="001026F0" w:rsidRPr="00986C2E" w:rsidRDefault="001026F0" w:rsidP="003F3133">
            <w:pPr>
              <w:jc w:val="center"/>
              <w:rPr>
                <w:rFonts w:ascii="Times New Roman" w:hAnsi="Times New Roman"/>
                <w:sz w:val="24"/>
                <w:szCs w:val="24"/>
              </w:rPr>
            </w:pPr>
            <w:r>
              <w:rPr>
                <w:rFonts w:ascii="Times New Roman" w:hAnsi="Times New Roman"/>
                <w:sz w:val="24"/>
                <w:szCs w:val="24"/>
              </w:rPr>
              <w:t>7</w:t>
            </w:r>
          </w:p>
        </w:tc>
      </w:tr>
      <w:tr w:rsidR="001026F0" w:rsidRPr="00986C2E" w:rsidTr="00A16DA0">
        <w:tc>
          <w:tcPr>
            <w:tcW w:w="710" w:type="dxa"/>
          </w:tcPr>
          <w:p w:rsidR="001026F0" w:rsidRPr="00986C2E" w:rsidRDefault="001026F0" w:rsidP="003F3133">
            <w:pPr>
              <w:jc w:val="center"/>
              <w:rPr>
                <w:rFonts w:ascii="Times New Roman" w:hAnsi="Times New Roman"/>
                <w:sz w:val="24"/>
                <w:szCs w:val="24"/>
              </w:rPr>
            </w:pPr>
            <w:r w:rsidRPr="00986C2E">
              <w:rPr>
                <w:rFonts w:ascii="Times New Roman" w:hAnsi="Times New Roman"/>
                <w:sz w:val="24"/>
                <w:szCs w:val="24"/>
              </w:rPr>
              <w:t>2.1.</w:t>
            </w:r>
          </w:p>
        </w:tc>
        <w:tc>
          <w:tcPr>
            <w:tcW w:w="9355" w:type="dxa"/>
            <w:gridSpan w:val="2"/>
          </w:tcPr>
          <w:p w:rsidR="001026F0" w:rsidRPr="00986C2E" w:rsidRDefault="001026F0" w:rsidP="003F3133">
            <w:pPr>
              <w:pStyle w:val="a3"/>
              <w:widowControl w:val="0"/>
              <w:autoSpaceDE w:val="0"/>
              <w:autoSpaceDN w:val="0"/>
              <w:adjustRightInd w:val="0"/>
              <w:ind w:left="0"/>
              <w:jc w:val="both"/>
              <w:rPr>
                <w:rFonts w:ascii="Times New Roman" w:eastAsiaTheme="minorEastAsia" w:hAnsi="Times New Roman"/>
                <w:sz w:val="24"/>
                <w:szCs w:val="24"/>
              </w:rPr>
            </w:pPr>
            <w:r w:rsidRPr="00986C2E">
              <w:rPr>
                <w:rFonts w:ascii="Times New Roman" w:eastAsiaTheme="minorEastAsia" w:hAnsi="Times New Roman"/>
                <w:sz w:val="24"/>
                <w:szCs w:val="24"/>
              </w:rPr>
              <w:t>Образовательная среда</w:t>
            </w:r>
          </w:p>
        </w:tc>
        <w:tc>
          <w:tcPr>
            <w:tcW w:w="709" w:type="dxa"/>
          </w:tcPr>
          <w:p w:rsidR="001026F0" w:rsidRPr="00986C2E" w:rsidRDefault="002B75B1" w:rsidP="003F3133">
            <w:pPr>
              <w:jc w:val="center"/>
              <w:rPr>
                <w:rFonts w:ascii="Times New Roman" w:hAnsi="Times New Roman"/>
                <w:sz w:val="24"/>
                <w:szCs w:val="24"/>
              </w:rPr>
            </w:pPr>
            <w:r>
              <w:rPr>
                <w:rFonts w:ascii="Times New Roman" w:hAnsi="Times New Roman"/>
                <w:sz w:val="24"/>
                <w:szCs w:val="24"/>
              </w:rPr>
              <w:t>-</w:t>
            </w:r>
          </w:p>
        </w:tc>
      </w:tr>
      <w:tr w:rsidR="001026F0" w:rsidRPr="00986C2E" w:rsidTr="00A16DA0">
        <w:tc>
          <w:tcPr>
            <w:tcW w:w="710" w:type="dxa"/>
          </w:tcPr>
          <w:p w:rsidR="001026F0" w:rsidRPr="00986C2E" w:rsidRDefault="001026F0" w:rsidP="003F3133">
            <w:pPr>
              <w:jc w:val="center"/>
              <w:rPr>
                <w:rFonts w:ascii="Times New Roman" w:hAnsi="Times New Roman"/>
                <w:sz w:val="24"/>
                <w:szCs w:val="24"/>
              </w:rPr>
            </w:pPr>
            <w:r w:rsidRPr="00986C2E">
              <w:rPr>
                <w:rFonts w:ascii="Times New Roman" w:hAnsi="Times New Roman"/>
                <w:sz w:val="24"/>
                <w:szCs w:val="24"/>
              </w:rPr>
              <w:t>2.2.</w:t>
            </w:r>
          </w:p>
        </w:tc>
        <w:tc>
          <w:tcPr>
            <w:tcW w:w="9355" w:type="dxa"/>
            <w:gridSpan w:val="2"/>
          </w:tcPr>
          <w:p w:rsidR="001026F0" w:rsidRPr="00986C2E" w:rsidRDefault="001026F0" w:rsidP="003F3133">
            <w:pPr>
              <w:rPr>
                <w:rFonts w:ascii="Times New Roman" w:hAnsi="Times New Roman"/>
                <w:sz w:val="24"/>
                <w:szCs w:val="24"/>
              </w:rPr>
            </w:pPr>
            <w:r w:rsidRPr="00986C2E">
              <w:rPr>
                <w:rFonts w:ascii="Times New Roman" w:hAnsi="Times New Roman"/>
                <w:sz w:val="24"/>
                <w:szCs w:val="24"/>
              </w:rPr>
              <w:t>Социокультурная среда</w:t>
            </w:r>
          </w:p>
        </w:tc>
        <w:tc>
          <w:tcPr>
            <w:tcW w:w="709" w:type="dxa"/>
          </w:tcPr>
          <w:p w:rsidR="001026F0" w:rsidRPr="00986C2E" w:rsidRDefault="001026F0" w:rsidP="003F3133">
            <w:pPr>
              <w:jc w:val="center"/>
              <w:rPr>
                <w:rFonts w:ascii="Times New Roman" w:hAnsi="Times New Roman"/>
                <w:sz w:val="24"/>
                <w:szCs w:val="24"/>
              </w:rPr>
            </w:pPr>
            <w:r>
              <w:rPr>
                <w:rFonts w:ascii="Times New Roman" w:hAnsi="Times New Roman"/>
                <w:sz w:val="24"/>
                <w:szCs w:val="24"/>
              </w:rPr>
              <w:t>9</w:t>
            </w:r>
          </w:p>
        </w:tc>
      </w:tr>
      <w:tr w:rsidR="001026F0" w:rsidRPr="00986C2E" w:rsidTr="00A16DA0">
        <w:tc>
          <w:tcPr>
            <w:tcW w:w="710" w:type="dxa"/>
          </w:tcPr>
          <w:p w:rsidR="001026F0" w:rsidRPr="00986C2E" w:rsidRDefault="001026F0" w:rsidP="003F3133">
            <w:pPr>
              <w:jc w:val="center"/>
              <w:rPr>
                <w:rFonts w:ascii="Times New Roman" w:hAnsi="Times New Roman"/>
                <w:sz w:val="24"/>
                <w:szCs w:val="24"/>
              </w:rPr>
            </w:pPr>
            <w:r w:rsidRPr="00986C2E">
              <w:rPr>
                <w:rFonts w:ascii="Times New Roman" w:hAnsi="Times New Roman"/>
                <w:sz w:val="24"/>
                <w:szCs w:val="24"/>
              </w:rPr>
              <w:t>2.3.</w:t>
            </w:r>
          </w:p>
        </w:tc>
        <w:tc>
          <w:tcPr>
            <w:tcW w:w="9355" w:type="dxa"/>
            <w:gridSpan w:val="2"/>
          </w:tcPr>
          <w:p w:rsidR="001026F0" w:rsidRPr="00986C2E" w:rsidRDefault="001026F0" w:rsidP="003F3133">
            <w:pPr>
              <w:rPr>
                <w:rFonts w:ascii="Times New Roman" w:hAnsi="Times New Roman"/>
                <w:sz w:val="24"/>
                <w:szCs w:val="24"/>
              </w:rPr>
            </w:pPr>
            <w:r w:rsidRPr="00986C2E">
              <w:rPr>
                <w:rFonts w:ascii="Times New Roman" w:hAnsi="Times New Roman"/>
                <w:sz w:val="24"/>
                <w:szCs w:val="24"/>
              </w:rPr>
              <w:t>Характеристика социальной среды</w:t>
            </w:r>
          </w:p>
        </w:tc>
        <w:tc>
          <w:tcPr>
            <w:tcW w:w="709" w:type="dxa"/>
          </w:tcPr>
          <w:p w:rsidR="001026F0" w:rsidRPr="00986C2E" w:rsidRDefault="001026F0" w:rsidP="003F3133">
            <w:pPr>
              <w:jc w:val="center"/>
              <w:rPr>
                <w:rFonts w:ascii="Times New Roman" w:hAnsi="Times New Roman"/>
                <w:sz w:val="24"/>
                <w:szCs w:val="24"/>
              </w:rPr>
            </w:pPr>
            <w:r>
              <w:rPr>
                <w:rFonts w:ascii="Times New Roman" w:hAnsi="Times New Roman"/>
                <w:sz w:val="24"/>
                <w:szCs w:val="24"/>
              </w:rPr>
              <w:t>-</w:t>
            </w:r>
          </w:p>
        </w:tc>
      </w:tr>
      <w:tr w:rsidR="001026F0" w:rsidRPr="00986C2E" w:rsidTr="00A16DA0">
        <w:tc>
          <w:tcPr>
            <w:tcW w:w="710" w:type="dxa"/>
          </w:tcPr>
          <w:p w:rsidR="001026F0" w:rsidRPr="00986C2E" w:rsidRDefault="001026F0" w:rsidP="003F3133">
            <w:pPr>
              <w:jc w:val="center"/>
              <w:rPr>
                <w:rFonts w:ascii="Times New Roman" w:hAnsi="Times New Roman"/>
                <w:sz w:val="24"/>
                <w:szCs w:val="24"/>
              </w:rPr>
            </w:pPr>
            <w:r w:rsidRPr="00986C2E">
              <w:rPr>
                <w:rFonts w:ascii="Times New Roman" w:hAnsi="Times New Roman"/>
                <w:sz w:val="24"/>
                <w:szCs w:val="24"/>
              </w:rPr>
              <w:t>2.4.</w:t>
            </w:r>
          </w:p>
        </w:tc>
        <w:tc>
          <w:tcPr>
            <w:tcW w:w="9355" w:type="dxa"/>
            <w:gridSpan w:val="2"/>
          </w:tcPr>
          <w:p w:rsidR="001026F0" w:rsidRPr="00986C2E" w:rsidRDefault="001026F0" w:rsidP="003F3133">
            <w:pPr>
              <w:rPr>
                <w:rFonts w:ascii="Times New Roman" w:hAnsi="Times New Roman"/>
                <w:sz w:val="24"/>
                <w:szCs w:val="24"/>
              </w:rPr>
            </w:pPr>
            <w:r w:rsidRPr="00986C2E">
              <w:rPr>
                <w:rFonts w:ascii="Times New Roman" w:hAnsi="Times New Roman"/>
                <w:sz w:val="24"/>
                <w:szCs w:val="24"/>
              </w:rPr>
              <w:t>Кадровое обеспечение образовательного процесса</w:t>
            </w:r>
          </w:p>
        </w:tc>
        <w:tc>
          <w:tcPr>
            <w:tcW w:w="709" w:type="dxa"/>
          </w:tcPr>
          <w:p w:rsidR="001026F0" w:rsidRPr="00986C2E" w:rsidRDefault="001026F0" w:rsidP="003F3133">
            <w:pPr>
              <w:jc w:val="center"/>
              <w:rPr>
                <w:rFonts w:ascii="Times New Roman" w:hAnsi="Times New Roman"/>
                <w:sz w:val="24"/>
                <w:szCs w:val="24"/>
              </w:rPr>
            </w:pPr>
            <w:r>
              <w:rPr>
                <w:rFonts w:ascii="Times New Roman" w:hAnsi="Times New Roman"/>
                <w:sz w:val="24"/>
                <w:szCs w:val="24"/>
              </w:rPr>
              <w:t>-</w:t>
            </w:r>
          </w:p>
        </w:tc>
      </w:tr>
      <w:tr w:rsidR="001026F0" w:rsidRPr="00986C2E" w:rsidTr="00A16DA0">
        <w:tc>
          <w:tcPr>
            <w:tcW w:w="710" w:type="dxa"/>
          </w:tcPr>
          <w:p w:rsidR="001026F0" w:rsidRPr="00986C2E" w:rsidRDefault="001026F0" w:rsidP="003F3133">
            <w:pPr>
              <w:jc w:val="center"/>
              <w:rPr>
                <w:rFonts w:ascii="Times New Roman" w:hAnsi="Times New Roman"/>
                <w:sz w:val="24"/>
                <w:szCs w:val="24"/>
              </w:rPr>
            </w:pPr>
            <w:r w:rsidRPr="00986C2E">
              <w:rPr>
                <w:rFonts w:ascii="Times New Roman" w:hAnsi="Times New Roman"/>
                <w:sz w:val="24"/>
                <w:szCs w:val="24"/>
              </w:rPr>
              <w:t>2.5.</w:t>
            </w:r>
          </w:p>
        </w:tc>
        <w:tc>
          <w:tcPr>
            <w:tcW w:w="9355" w:type="dxa"/>
            <w:gridSpan w:val="2"/>
          </w:tcPr>
          <w:p w:rsidR="001026F0" w:rsidRPr="00986C2E" w:rsidRDefault="001026F0" w:rsidP="003F3133">
            <w:pPr>
              <w:rPr>
                <w:rFonts w:ascii="Times New Roman" w:hAnsi="Times New Roman"/>
                <w:sz w:val="24"/>
                <w:szCs w:val="24"/>
              </w:rPr>
            </w:pPr>
            <w:r w:rsidRPr="00986C2E">
              <w:rPr>
                <w:rFonts w:ascii="Times New Roman" w:hAnsi="Times New Roman"/>
                <w:sz w:val="24"/>
                <w:szCs w:val="24"/>
              </w:rPr>
              <w:t>Перечень основных общеобразовательных программ</w:t>
            </w:r>
          </w:p>
        </w:tc>
        <w:tc>
          <w:tcPr>
            <w:tcW w:w="709" w:type="dxa"/>
          </w:tcPr>
          <w:p w:rsidR="001026F0" w:rsidRPr="00986C2E" w:rsidRDefault="001026F0" w:rsidP="003F3133">
            <w:pPr>
              <w:jc w:val="center"/>
              <w:rPr>
                <w:rFonts w:ascii="Times New Roman" w:hAnsi="Times New Roman"/>
                <w:sz w:val="24"/>
                <w:szCs w:val="24"/>
              </w:rPr>
            </w:pPr>
            <w:r>
              <w:rPr>
                <w:rFonts w:ascii="Times New Roman" w:hAnsi="Times New Roman"/>
                <w:sz w:val="24"/>
                <w:szCs w:val="24"/>
              </w:rPr>
              <w:t>10</w:t>
            </w:r>
          </w:p>
        </w:tc>
      </w:tr>
      <w:tr w:rsidR="001026F0" w:rsidRPr="00986C2E" w:rsidTr="00A16DA0">
        <w:tc>
          <w:tcPr>
            <w:tcW w:w="710" w:type="dxa"/>
          </w:tcPr>
          <w:p w:rsidR="001026F0" w:rsidRPr="00986C2E" w:rsidRDefault="001026F0" w:rsidP="003F3133">
            <w:pPr>
              <w:jc w:val="center"/>
              <w:rPr>
                <w:rFonts w:ascii="Times New Roman" w:hAnsi="Times New Roman"/>
                <w:sz w:val="24"/>
                <w:szCs w:val="24"/>
              </w:rPr>
            </w:pPr>
            <w:r w:rsidRPr="00986C2E">
              <w:rPr>
                <w:rFonts w:ascii="Times New Roman" w:hAnsi="Times New Roman"/>
                <w:sz w:val="24"/>
                <w:szCs w:val="24"/>
              </w:rPr>
              <w:t>2.6.</w:t>
            </w:r>
          </w:p>
        </w:tc>
        <w:tc>
          <w:tcPr>
            <w:tcW w:w="9355" w:type="dxa"/>
            <w:gridSpan w:val="2"/>
          </w:tcPr>
          <w:p w:rsidR="001026F0" w:rsidRPr="00986C2E" w:rsidRDefault="001026F0" w:rsidP="003F3133">
            <w:pPr>
              <w:rPr>
                <w:rFonts w:ascii="Times New Roman" w:hAnsi="Times New Roman"/>
                <w:sz w:val="24"/>
                <w:szCs w:val="24"/>
              </w:rPr>
            </w:pPr>
            <w:r w:rsidRPr="00986C2E">
              <w:rPr>
                <w:rFonts w:ascii="Times New Roman" w:hAnsi="Times New Roman"/>
                <w:sz w:val="24"/>
                <w:szCs w:val="24"/>
              </w:rPr>
              <w:t>Дополнительное образование</w:t>
            </w:r>
          </w:p>
        </w:tc>
        <w:tc>
          <w:tcPr>
            <w:tcW w:w="709" w:type="dxa"/>
          </w:tcPr>
          <w:p w:rsidR="001026F0" w:rsidRPr="00986C2E" w:rsidRDefault="001026F0" w:rsidP="003F3133">
            <w:pPr>
              <w:jc w:val="center"/>
              <w:rPr>
                <w:rFonts w:ascii="Times New Roman" w:hAnsi="Times New Roman"/>
                <w:sz w:val="24"/>
                <w:szCs w:val="24"/>
              </w:rPr>
            </w:pPr>
            <w:r>
              <w:rPr>
                <w:rFonts w:ascii="Times New Roman" w:hAnsi="Times New Roman"/>
                <w:sz w:val="24"/>
                <w:szCs w:val="24"/>
              </w:rPr>
              <w:t>11</w:t>
            </w:r>
          </w:p>
        </w:tc>
      </w:tr>
      <w:tr w:rsidR="001026F0" w:rsidRPr="00986C2E" w:rsidTr="00A16DA0">
        <w:tc>
          <w:tcPr>
            <w:tcW w:w="710" w:type="dxa"/>
          </w:tcPr>
          <w:p w:rsidR="001026F0" w:rsidRPr="00986C2E" w:rsidRDefault="001026F0" w:rsidP="003F3133">
            <w:pPr>
              <w:jc w:val="center"/>
              <w:rPr>
                <w:rFonts w:ascii="Times New Roman" w:hAnsi="Times New Roman"/>
                <w:sz w:val="24"/>
                <w:szCs w:val="24"/>
              </w:rPr>
            </w:pPr>
            <w:r w:rsidRPr="00986C2E">
              <w:rPr>
                <w:rFonts w:ascii="Times New Roman" w:hAnsi="Times New Roman"/>
                <w:sz w:val="24"/>
                <w:szCs w:val="24"/>
              </w:rPr>
              <w:t>2.7.</w:t>
            </w:r>
          </w:p>
        </w:tc>
        <w:tc>
          <w:tcPr>
            <w:tcW w:w="9355" w:type="dxa"/>
            <w:gridSpan w:val="2"/>
          </w:tcPr>
          <w:p w:rsidR="001026F0" w:rsidRPr="00986C2E" w:rsidRDefault="001026F0" w:rsidP="003F3133">
            <w:pPr>
              <w:rPr>
                <w:rFonts w:ascii="Times New Roman" w:hAnsi="Times New Roman"/>
                <w:sz w:val="24"/>
                <w:szCs w:val="24"/>
              </w:rPr>
            </w:pPr>
            <w:r w:rsidRPr="00986C2E">
              <w:rPr>
                <w:rFonts w:ascii="Times New Roman" w:hAnsi="Times New Roman"/>
                <w:sz w:val="24"/>
                <w:szCs w:val="24"/>
              </w:rPr>
              <w:t>Учебные планы</w:t>
            </w:r>
          </w:p>
        </w:tc>
        <w:tc>
          <w:tcPr>
            <w:tcW w:w="709" w:type="dxa"/>
          </w:tcPr>
          <w:p w:rsidR="001026F0" w:rsidRPr="00986C2E" w:rsidRDefault="001026F0" w:rsidP="003F3133">
            <w:pPr>
              <w:jc w:val="center"/>
              <w:rPr>
                <w:rFonts w:ascii="Times New Roman" w:hAnsi="Times New Roman"/>
                <w:sz w:val="24"/>
                <w:szCs w:val="24"/>
              </w:rPr>
            </w:pPr>
            <w:r>
              <w:rPr>
                <w:rFonts w:ascii="Times New Roman" w:hAnsi="Times New Roman"/>
                <w:sz w:val="24"/>
                <w:szCs w:val="24"/>
              </w:rPr>
              <w:t>13</w:t>
            </w:r>
          </w:p>
        </w:tc>
      </w:tr>
      <w:tr w:rsidR="001026F0" w:rsidRPr="00F305B0" w:rsidTr="00A16DA0">
        <w:tc>
          <w:tcPr>
            <w:tcW w:w="710" w:type="dxa"/>
          </w:tcPr>
          <w:p w:rsidR="001026F0" w:rsidRPr="00986C2E" w:rsidRDefault="002B75B1" w:rsidP="002B75B1">
            <w:pPr>
              <w:rPr>
                <w:rFonts w:ascii="Times New Roman" w:hAnsi="Times New Roman"/>
                <w:sz w:val="24"/>
                <w:szCs w:val="24"/>
              </w:rPr>
            </w:pPr>
            <w:r>
              <w:rPr>
                <w:rFonts w:ascii="Times New Roman" w:hAnsi="Times New Roman"/>
                <w:sz w:val="24"/>
                <w:szCs w:val="24"/>
              </w:rPr>
              <w:t xml:space="preserve"> </w:t>
            </w:r>
            <w:r w:rsidR="001026F0" w:rsidRPr="00986C2E">
              <w:rPr>
                <w:rFonts w:ascii="Times New Roman" w:hAnsi="Times New Roman"/>
                <w:sz w:val="24"/>
                <w:szCs w:val="24"/>
              </w:rPr>
              <w:t>2.</w:t>
            </w:r>
            <w:r w:rsidR="001026F0">
              <w:rPr>
                <w:rFonts w:ascii="Times New Roman" w:hAnsi="Times New Roman"/>
                <w:sz w:val="24"/>
                <w:szCs w:val="24"/>
              </w:rPr>
              <w:t>8</w:t>
            </w:r>
            <w:r>
              <w:rPr>
                <w:rFonts w:ascii="Times New Roman" w:hAnsi="Times New Roman"/>
                <w:sz w:val="24"/>
                <w:szCs w:val="24"/>
              </w:rPr>
              <w:t>.</w:t>
            </w:r>
          </w:p>
        </w:tc>
        <w:tc>
          <w:tcPr>
            <w:tcW w:w="9355" w:type="dxa"/>
            <w:gridSpan w:val="2"/>
          </w:tcPr>
          <w:p w:rsidR="001026F0" w:rsidRPr="00986C2E" w:rsidRDefault="001026F0" w:rsidP="003F3133">
            <w:pPr>
              <w:rPr>
                <w:rFonts w:ascii="Times New Roman" w:hAnsi="Times New Roman"/>
                <w:sz w:val="24"/>
                <w:szCs w:val="24"/>
              </w:rPr>
            </w:pPr>
            <w:r w:rsidRPr="00986C2E">
              <w:rPr>
                <w:rFonts w:ascii="Times New Roman" w:hAnsi="Times New Roman"/>
                <w:sz w:val="24"/>
                <w:szCs w:val="24"/>
              </w:rPr>
              <w:t>Организация внеурочных мероприятий</w:t>
            </w:r>
          </w:p>
        </w:tc>
        <w:tc>
          <w:tcPr>
            <w:tcW w:w="709" w:type="dxa"/>
            <w:shd w:val="clear" w:color="auto" w:fill="auto"/>
          </w:tcPr>
          <w:p w:rsidR="001026F0" w:rsidRPr="00471381" w:rsidRDefault="001026F0" w:rsidP="003F3133">
            <w:pPr>
              <w:jc w:val="center"/>
              <w:rPr>
                <w:rFonts w:ascii="Times New Roman" w:hAnsi="Times New Roman"/>
                <w:sz w:val="24"/>
                <w:szCs w:val="24"/>
              </w:rPr>
            </w:pPr>
            <w:r w:rsidRPr="00471381">
              <w:rPr>
                <w:rFonts w:ascii="Times New Roman" w:hAnsi="Times New Roman"/>
                <w:sz w:val="24"/>
                <w:szCs w:val="24"/>
              </w:rPr>
              <w:t>21</w:t>
            </w:r>
          </w:p>
        </w:tc>
      </w:tr>
      <w:tr w:rsidR="001026F0" w:rsidRPr="00F305B0" w:rsidTr="00A16DA0">
        <w:tc>
          <w:tcPr>
            <w:tcW w:w="710" w:type="dxa"/>
          </w:tcPr>
          <w:p w:rsidR="001026F0" w:rsidRPr="00986C2E" w:rsidRDefault="001026F0" w:rsidP="003F3133">
            <w:pPr>
              <w:jc w:val="center"/>
              <w:rPr>
                <w:rFonts w:ascii="Times New Roman" w:hAnsi="Times New Roman"/>
                <w:sz w:val="24"/>
                <w:szCs w:val="24"/>
              </w:rPr>
            </w:pPr>
          </w:p>
        </w:tc>
        <w:tc>
          <w:tcPr>
            <w:tcW w:w="1102" w:type="dxa"/>
          </w:tcPr>
          <w:p w:rsidR="001026F0" w:rsidRPr="00986C2E" w:rsidRDefault="001026F0" w:rsidP="003F3133">
            <w:pPr>
              <w:jc w:val="right"/>
              <w:rPr>
                <w:rFonts w:ascii="Times New Roman" w:hAnsi="Times New Roman"/>
                <w:b/>
                <w:sz w:val="24"/>
                <w:szCs w:val="24"/>
              </w:rPr>
            </w:pPr>
            <w:r w:rsidRPr="00986C2E">
              <w:rPr>
                <w:rFonts w:ascii="Times New Roman" w:hAnsi="Times New Roman"/>
                <w:b/>
                <w:sz w:val="24"/>
                <w:szCs w:val="24"/>
                <w:lang w:val="en-US"/>
              </w:rPr>
              <w:t>III</w:t>
            </w:r>
          </w:p>
        </w:tc>
        <w:tc>
          <w:tcPr>
            <w:tcW w:w="8253" w:type="dxa"/>
          </w:tcPr>
          <w:p w:rsidR="001026F0" w:rsidRPr="00986C2E" w:rsidRDefault="001026F0" w:rsidP="003F3133">
            <w:pPr>
              <w:rPr>
                <w:rFonts w:ascii="Times New Roman" w:hAnsi="Times New Roman"/>
                <w:b/>
                <w:sz w:val="24"/>
                <w:szCs w:val="24"/>
              </w:rPr>
            </w:pPr>
            <w:r w:rsidRPr="00986C2E">
              <w:rPr>
                <w:rFonts w:ascii="Times New Roman" w:hAnsi="Times New Roman"/>
                <w:b/>
                <w:sz w:val="24"/>
                <w:szCs w:val="24"/>
              </w:rPr>
              <w:t xml:space="preserve">Планируемые результаты </w:t>
            </w:r>
          </w:p>
        </w:tc>
        <w:tc>
          <w:tcPr>
            <w:tcW w:w="709" w:type="dxa"/>
          </w:tcPr>
          <w:p w:rsidR="001026F0" w:rsidRPr="00471381" w:rsidRDefault="001026F0" w:rsidP="003F3133">
            <w:pPr>
              <w:jc w:val="center"/>
              <w:rPr>
                <w:rFonts w:ascii="Times New Roman" w:hAnsi="Times New Roman"/>
                <w:sz w:val="24"/>
                <w:szCs w:val="24"/>
              </w:rPr>
            </w:pPr>
            <w:r>
              <w:rPr>
                <w:rFonts w:ascii="Times New Roman" w:hAnsi="Times New Roman"/>
                <w:sz w:val="24"/>
                <w:szCs w:val="24"/>
              </w:rPr>
              <w:t>23</w:t>
            </w:r>
          </w:p>
        </w:tc>
      </w:tr>
      <w:tr w:rsidR="001026F0" w:rsidRPr="00F305B0" w:rsidTr="00A16DA0">
        <w:tc>
          <w:tcPr>
            <w:tcW w:w="710" w:type="dxa"/>
          </w:tcPr>
          <w:p w:rsidR="001026F0" w:rsidRPr="00986C2E" w:rsidRDefault="001026F0" w:rsidP="003F3133">
            <w:pPr>
              <w:jc w:val="center"/>
              <w:rPr>
                <w:rFonts w:ascii="Times New Roman" w:hAnsi="Times New Roman"/>
                <w:sz w:val="24"/>
                <w:szCs w:val="24"/>
              </w:rPr>
            </w:pPr>
            <w:r w:rsidRPr="00986C2E">
              <w:rPr>
                <w:rFonts w:ascii="Times New Roman" w:hAnsi="Times New Roman"/>
                <w:sz w:val="24"/>
                <w:szCs w:val="24"/>
              </w:rPr>
              <w:t>3.</w:t>
            </w:r>
            <w:r>
              <w:rPr>
                <w:rFonts w:ascii="Times New Roman" w:hAnsi="Times New Roman"/>
                <w:sz w:val="24"/>
                <w:szCs w:val="24"/>
              </w:rPr>
              <w:t>1</w:t>
            </w:r>
            <w:r w:rsidRPr="00986C2E">
              <w:rPr>
                <w:rFonts w:ascii="Times New Roman" w:hAnsi="Times New Roman"/>
                <w:sz w:val="24"/>
                <w:szCs w:val="24"/>
              </w:rPr>
              <w:t>.</w:t>
            </w:r>
          </w:p>
        </w:tc>
        <w:tc>
          <w:tcPr>
            <w:tcW w:w="9355" w:type="dxa"/>
            <w:gridSpan w:val="2"/>
          </w:tcPr>
          <w:p w:rsidR="001026F0" w:rsidRPr="00986C2E" w:rsidRDefault="001026F0" w:rsidP="003F3133">
            <w:pPr>
              <w:rPr>
                <w:rFonts w:ascii="Times New Roman" w:hAnsi="Times New Roman"/>
                <w:sz w:val="24"/>
                <w:szCs w:val="24"/>
              </w:rPr>
            </w:pPr>
            <w:r w:rsidRPr="00986C2E">
              <w:rPr>
                <w:rFonts w:ascii="Times New Roman" w:hAnsi="Times New Roman"/>
                <w:sz w:val="24"/>
                <w:szCs w:val="24"/>
              </w:rPr>
              <w:t>Модель выпускника с ограниченными возможностями здоровья</w:t>
            </w:r>
          </w:p>
        </w:tc>
        <w:tc>
          <w:tcPr>
            <w:tcW w:w="709" w:type="dxa"/>
          </w:tcPr>
          <w:p w:rsidR="001026F0" w:rsidRPr="00471381" w:rsidRDefault="001026F0" w:rsidP="003F3133">
            <w:pPr>
              <w:jc w:val="center"/>
              <w:rPr>
                <w:rFonts w:ascii="Times New Roman" w:hAnsi="Times New Roman"/>
                <w:sz w:val="24"/>
                <w:szCs w:val="24"/>
              </w:rPr>
            </w:pPr>
            <w:r>
              <w:rPr>
                <w:rFonts w:ascii="Times New Roman" w:hAnsi="Times New Roman"/>
                <w:sz w:val="24"/>
                <w:szCs w:val="24"/>
              </w:rPr>
              <w:t>-</w:t>
            </w:r>
          </w:p>
        </w:tc>
      </w:tr>
      <w:tr w:rsidR="001026F0" w:rsidRPr="00F305B0" w:rsidTr="00A16DA0">
        <w:tc>
          <w:tcPr>
            <w:tcW w:w="710" w:type="dxa"/>
          </w:tcPr>
          <w:p w:rsidR="001026F0" w:rsidRPr="00986C2E" w:rsidRDefault="001026F0" w:rsidP="003F3133">
            <w:pPr>
              <w:jc w:val="center"/>
              <w:rPr>
                <w:rFonts w:ascii="Times New Roman" w:hAnsi="Times New Roman"/>
                <w:sz w:val="24"/>
                <w:szCs w:val="24"/>
              </w:rPr>
            </w:pPr>
          </w:p>
        </w:tc>
        <w:tc>
          <w:tcPr>
            <w:tcW w:w="1102" w:type="dxa"/>
          </w:tcPr>
          <w:p w:rsidR="001026F0" w:rsidRPr="0057052E" w:rsidRDefault="001026F0" w:rsidP="003F3133">
            <w:pPr>
              <w:jc w:val="right"/>
              <w:rPr>
                <w:rFonts w:ascii="Times New Roman" w:hAnsi="Times New Roman"/>
                <w:b/>
                <w:sz w:val="24"/>
                <w:szCs w:val="24"/>
              </w:rPr>
            </w:pPr>
            <w:r w:rsidRPr="0057052E">
              <w:rPr>
                <w:rFonts w:ascii="Times New Roman" w:hAnsi="Times New Roman"/>
                <w:b/>
                <w:sz w:val="24"/>
                <w:szCs w:val="24"/>
                <w:lang w:val="en-US"/>
              </w:rPr>
              <w:t>IV</w:t>
            </w:r>
          </w:p>
        </w:tc>
        <w:tc>
          <w:tcPr>
            <w:tcW w:w="8253" w:type="dxa"/>
          </w:tcPr>
          <w:p w:rsidR="001026F0" w:rsidRPr="0057052E" w:rsidRDefault="001026F0" w:rsidP="003F3133">
            <w:pPr>
              <w:rPr>
                <w:rFonts w:ascii="Times New Roman" w:hAnsi="Times New Roman"/>
                <w:b/>
                <w:sz w:val="24"/>
                <w:szCs w:val="24"/>
              </w:rPr>
            </w:pPr>
            <w:r>
              <w:rPr>
                <w:rFonts w:ascii="Times New Roman" w:hAnsi="Times New Roman"/>
                <w:b/>
                <w:sz w:val="24"/>
                <w:szCs w:val="24"/>
              </w:rPr>
              <w:t>План мероприятий, направленных на создание условий для реализации ФГОС образования обучающихся с умственной отсталостью (интеллектуальными нарушениями)</w:t>
            </w:r>
          </w:p>
        </w:tc>
        <w:tc>
          <w:tcPr>
            <w:tcW w:w="709" w:type="dxa"/>
          </w:tcPr>
          <w:p w:rsidR="001026F0" w:rsidRPr="00471381" w:rsidRDefault="003F3133" w:rsidP="003F3133">
            <w:pPr>
              <w:jc w:val="center"/>
              <w:rPr>
                <w:rFonts w:ascii="Times New Roman" w:hAnsi="Times New Roman"/>
                <w:sz w:val="24"/>
                <w:szCs w:val="24"/>
              </w:rPr>
            </w:pPr>
            <w:r>
              <w:rPr>
                <w:rFonts w:ascii="Times New Roman" w:hAnsi="Times New Roman"/>
                <w:sz w:val="24"/>
                <w:szCs w:val="24"/>
              </w:rPr>
              <w:t>29</w:t>
            </w:r>
          </w:p>
        </w:tc>
      </w:tr>
      <w:tr w:rsidR="001026F0" w:rsidRPr="00F305B0" w:rsidTr="00A16DA0">
        <w:tc>
          <w:tcPr>
            <w:tcW w:w="710" w:type="dxa"/>
          </w:tcPr>
          <w:p w:rsidR="001026F0" w:rsidRPr="00986C2E" w:rsidRDefault="001026F0" w:rsidP="003F3133">
            <w:pPr>
              <w:jc w:val="center"/>
              <w:rPr>
                <w:rFonts w:ascii="Times New Roman" w:hAnsi="Times New Roman"/>
                <w:sz w:val="24"/>
                <w:szCs w:val="24"/>
              </w:rPr>
            </w:pPr>
            <w:r w:rsidRPr="00986C2E">
              <w:rPr>
                <w:rFonts w:ascii="Times New Roman" w:hAnsi="Times New Roman"/>
                <w:sz w:val="24"/>
                <w:szCs w:val="24"/>
              </w:rPr>
              <w:t>4.</w:t>
            </w:r>
            <w:r>
              <w:rPr>
                <w:rFonts w:ascii="Times New Roman" w:hAnsi="Times New Roman"/>
                <w:sz w:val="24"/>
                <w:szCs w:val="24"/>
              </w:rPr>
              <w:t>1</w:t>
            </w:r>
            <w:r w:rsidRPr="00986C2E">
              <w:rPr>
                <w:rFonts w:ascii="Times New Roman" w:hAnsi="Times New Roman"/>
                <w:sz w:val="24"/>
                <w:szCs w:val="24"/>
              </w:rPr>
              <w:t>.</w:t>
            </w:r>
          </w:p>
        </w:tc>
        <w:tc>
          <w:tcPr>
            <w:tcW w:w="9355" w:type="dxa"/>
            <w:gridSpan w:val="2"/>
          </w:tcPr>
          <w:p w:rsidR="001026F0" w:rsidRPr="00986C2E" w:rsidRDefault="001026F0" w:rsidP="003F3133">
            <w:pPr>
              <w:rPr>
                <w:rFonts w:ascii="Times New Roman" w:hAnsi="Times New Roman"/>
                <w:sz w:val="24"/>
                <w:szCs w:val="24"/>
              </w:rPr>
            </w:pPr>
            <w:r>
              <w:rPr>
                <w:rFonts w:ascii="Times New Roman" w:hAnsi="Times New Roman"/>
                <w:sz w:val="24"/>
                <w:szCs w:val="24"/>
              </w:rPr>
              <w:t xml:space="preserve">План </w:t>
            </w:r>
          </w:p>
        </w:tc>
        <w:tc>
          <w:tcPr>
            <w:tcW w:w="709" w:type="dxa"/>
          </w:tcPr>
          <w:p w:rsidR="001026F0" w:rsidRPr="00471381" w:rsidRDefault="003F3133" w:rsidP="003F3133">
            <w:pPr>
              <w:jc w:val="center"/>
              <w:rPr>
                <w:rFonts w:ascii="Times New Roman" w:hAnsi="Times New Roman"/>
                <w:sz w:val="24"/>
                <w:szCs w:val="24"/>
              </w:rPr>
            </w:pPr>
            <w:r>
              <w:rPr>
                <w:rFonts w:ascii="Times New Roman" w:hAnsi="Times New Roman"/>
                <w:sz w:val="24"/>
                <w:szCs w:val="24"/>
              </w:rPr>
              <w:t>-</w:t>
            </w:r>
          </w:p>
        </w:tc>
      </w:tr>
      <w:tr w:rsidR="001026F0" w:rsidRPr="00ED492A" w:rsidTr="00A16DA0">
        <w:tc>
          <w:tcPr>
            <w:tcW w:w="710" w:type="dxa"/>
          </w:tcPr>
          <w:p w:rsidR="001026F0" w:rsidRPr="00986C2E" w:rsidRDefault="001026F0" w:rsidP="003F3133">
            <w:pPr>
              <w:jc w:val="center"/>
              <w:rPr>
                <w:rFonts w:ascii="Times New Roman" w:hAnsi="Times New Roman"/>
                <w:sz w:val="24"/>
                <w:szCs w:val="24"/>
              </w:rPr>
            </w:pPr>
          </w:p>
        </w:tc>
        <w:tc>
          <w:tcPr>
            <w:tcW w:w="9355" w:type="dxa"/>
            <w:gridSpan w:val="2"/>
          </w:tcPr>
          <w:p w:rsidR="001026F0" w:rsidRPr="00ED492A" w:rsidRDefault="001026F0" w:rsidP="003F3133">
            <w:pPr>
              <w:ind w:firstLine="1026"/>
              <w:rPr>
                <w:rFonts w:ascii="Times New Roman" w:hAnsi="Times New Roman"/>
                <w:b/>
                <w:sz w:val="24"/>
                <w:szCs w:val="24"/>
              </w:rPr>
            </w:pPr>
            <w:r w:rsidRPr="00ED492A">
              <w:rPr>
                <w:rFonts w:ascii="Times New Roman" w:hAnsi="Times New Roman"/>
                <w:b/>
                <w:sz w:val="24"/>
                <w:szCs w:val="24"/>
              </w:rPr>
              <w:t xml:space="preserve">Приложения </w:t>
            </w:r>
          </w:p>
        </w:tc>
        <w:tc>
          <w:tcPr>
            <w:tcW w:w="709" w:type="dxa"/>
          </w:tcPr>
          <w:p w:rsidR="001026F0" w:rsidRPr="00471381" w:rsidRDefault="001026F0" w:rsidP="003F3133">
            <w:pPr>
              <w:jc w:val="center"/>
              <w:rPr>
                <w:rFonts w:ascii="Times New Roman" w:hAnsi="Times New Roman"/>
                <w:sz w:val="24"/>
                <w:szCs w:val="24"/>
              </w:rPr>
            </w:pPr>
          </w:p>
        </w:tc>
      </w:tr>
    </w:tbl>
    <w:p w:rsidR="00986C2E" w:rsidRDefault="00986C2E" w:rsidP="00331ACF">
      <w:pPr>
        <w:jc w:val="center"/>
        <w:rPr>
          <w:rFonts w:ascii="Times New Roman" w:hAnsi="Times New Roman"/>
          <w:sz w:val="28"/>
          <w:szCs w:val="28"/>
        </w:rPr>
      </w:pPr>
    </w:p>
    <w:p w:rsidR="00F305B0" w:rsidRDefault="00F305B0" w:rsidP="00331ACF">
      <w:pPr>
        <w:jc w:val="center"/>
        <w:rPr>
          <w:rFonts w:ascii="Times New Roman" w:hAnsi="Times New Roman"/>
          <w:sz w:val="28"/>
          <w:szCs w:val="28"/>
        </w:rPr>
      </w:pPr>
    </w:p>
    <w:p w:rsidR="00F305B0" w:rsidRDefault="00F305B0" w:rsidP="00331ACF">
      <w:pPr>
        <w:jc w:val="center"/>
        <w:rPr>
          <w:rFonts w:ascii="Times New Roman" w:hAnsi="Times New Roman"/>
          <w:sz w:val="28"/>
          <w:szCs w:val="28"/>
        </w:rPr>
      </w:pPr>
    </w:p>
    <w:p w:rsidR="00F305B0" w:rsidRDefault="00F305B0" w:rsidP="00331ACF">
      <w:pPr>
        <w:jc w:val="center"/>
        <w:rPr>
          <w:rFonts w:ascii="Times New Roman" w:hAnsi="Times New Roman"/>
          <w:sz w:val="28"/>
          <w:szCs w:val="28"/>
        </w:rPr>
      </w:pPr>
    </w:p>
    <w:p w:rsidR="00F305B0" w:rsidRDefault="00F305B0" w:rsidP="00331ACF">
      <w:pPr>
        <w:jc w:val="center"/>
        <w:rPr>
          <w:rFonts w:ascii="Times New Roman" w:hAnsi="Times New Roman"/>
          <w:sz w:val="28"/>
          <w:szCs w:val="28"/>
        </w:rPr>
      </w:pPr>
    </w:p>
    <w:p w:rsidR="00F305B0" w:rsidRDefault="00F305B0" w:rsidP="00331ACF">
      <w:pPr>
        <w:jc w:val="center"/>
        <w:rPr>
          <w:rFonts w:ascii="Times New Roman" w:hAnsi="Times New Roman"/>
          <w:sz w:val="28"/>
          <w:szCs w:val="28"/>
        </w:rPr>
      </w:pPr>
    </w:p>
    <w:p w:rsidR="00F305B0" w:rsidRDefault="00F305B0" w:rsidP="00331ACF">
      <w:pPr>
        <w:jc w:val="center"/>
        <w:rPr>
          <w:rFonts w:ascii="Times New Roman" w:hAnsi="Times New Roman"/>
          <w:sz w:val="28"/>
          <w:szCs w:val="28"/>
        </w:rPr>
      </w:pPr>
    </w:p>
    <w:p w:rsidR="00F305B0" w:rsidRDefault="00F305B0" w:rsidP="00331ACF">
      <w:pPr>
        <w:jc w:val="center"/>
        <w:rPr>
          <w:rFonts w:ascii="Times New Roman" w:hAnsi="Times New Roman"/>
          <w:sz w:val="28"/>
          <w:szCs w:val="28"/>
        </w:rPr>
      </w:pPr>
    </w:p>
    <w:p w:rsidR="00F305B0" w:rsidRDefault="00F305B0" w:rsidP="00331ACF">
      <w:pPr>
        <w:jc w:val="center"/>
        <w:rPr>
          <w:rFonts w:ascii="Times New Roman" w:hAnsi="Times New Roman"/>
          <w:sz w:val="28"/>
          <w:szCs w:val="28"/>
        </w:rPr>
      </w:pPr>
    </w:p>
    <w:p w:rsidR="00F305B0" w:rsidRDefault="00F305B0" w:rsidP="00331ACF">
      <w:pPr>
        <w:jc w:val="center"/>
        <w:rPr>
          <w:rFonts w:ascii="Times New Roman" w:hAnsi="Times New Roman"/>
          <w:sz w:val="28"/>
          <w:szCs w:val="28"/>
        </w:rPr>
      </w:pPr>
    </w:p>
    <w:p w:rsidR="00F305B0" w:rsidRDefault="00F305B0" w:rsidP="00331ACF">
      <w:pPr>
        <w:jc w:val="center"/>
        <w:rPr>
          <w:rFonts w:ascii="Times New Roman" w:hAnsi="Times New Roman"/>
          <w:sz w:val="28"/>
          <w:szCs w:val="28"/>
        </w:rPr>
      </w:pPr>
    </w:p>
    <w:p w:rsidR="00F305B0" w:rsidRDefault="00F305B0" w:rsidP="00331ACF">
      <w:pPr>
        <w:jc w:val="center"/>
        <w:rPr>
          <w:rFonts w:ascii="Times New Roman" w:hAnsi="Times New Roman"/>
          <w:sz w:val="28"/>
          <w:szCs w:val="28"/>
        </w:rPr>
      </w:pPr>
    </w:p>
    <w:p w:rsidR="00F305B0" w:rsidRDefault="00F305B0" w:rsidP="00331ACF">
      <w:pPr>
        <w:jc w:val="center"/>
        <w:rPr>
          <w:rFonts w:ascii="Times New Roman" w:hAnsi="Times New Roman"/>
          <w:sz w:val="28"/>
          <w:szCs w:val="28"/>
        </w:rPr>
      </w:pPr>
    </w:p>
    <w:p w:rsidR="00D11A52" w:rsidRDefault="00D11A52" w:rsidP="00331ACF">
      <w:pPr>
        <w:jc w:val="center"/>
        <w:rPr>
          <w:rFonts w:ascii="Times New Roman" w:hAnsi="Times New Roman"/>
          <w:sz w:val="28"/>
          <w:szCs w:val="28"/>
        </w:rPr>
      </w:pPr>
    </w:p>
    <w:p w:rsidR="00D11A52" w:rsidRDefault="00D11A52" w:rsidP="00331ACF">
      <w:pPr>
        <w:jc w:val="center"/>
        <w:rPr>
          <w:rFonts w:ascii="Times New Roman" w:hAnsi="Times New Roman"/>
          <w:sz w:val="28"/>
          <w:szCs w:val="28"/>
        </w:rPr>
      </w:pPr>
    </w:p>
    <w:p w:rsidR="00E25531" w:rsidRPr="00E25531" w:rsidRDefault="00E25531" w:rsidP="00331ACF">
      <w:pPr>
        <w:jc w:val="center"/>
        <w:rPr>
          <w:rFonts w:ascii="Times New Roman" w:hAnsi="Times New Roman"/>
          <w:sz w:val="28"/>
          <w:szCs w:val="28"/>
        </w:rPr>
      </w:pPr>
      <w:r w:rsidRPr="006C4C00">
        <w:rPr>
          <w:rFonts w:ascii="Times New Roman" w:hAnsi="Times New Roman"/>
          <w:b/>
          <w:sz w:val="28"/>
          <w:szCs w:val="28"/>
          <w:lang w:val="en-US"/>
        </w:rPr>
        <w:t>I</w:t>
      </w:r>
      <w:r w:rsidRPr="006C4C00">
        <w:rPr>
          <w:rFonts w:ascii="Times New Roman" w:hAnsi="Times New Roman"/>
          <w:b/>
          <w:sz w:val="28"/>
          <w:szCs w:val="28"/>
        </w:rPr>
        <w:t>.</w:t>
      </w:r>
      <w:r w:rsidR="00DC71B1" w:rsidRPr="00DC71B1">
        <w:rPr>
          <w:rFonts w:ascii="Times New Roman" w:hAnsi="Times New Roman"/>
          <w:b/>
          <w:sz w:val="28"/>
          <w:szCs w:val="28"/>
        </w:rPr>
        <w:t>Пояснительная записка</w:t>
      </w:r>
    </w:p>
    <w:p w:rsidR="00DC71B1" w:rsidRPr="00DC71B1" w:rsidRDefault="00E25531" w:rsidP="00DC71B1">
      <w:pPr>
        <w:rPr>
          <w:rFonts w:ascii="Times New Roman" w:hAnsi="Times New Roman"/>
          <w:sz w:val="28"/>
          <w:szCs w:val="28"/>
        </w:rPr>
      </w:pPr>
      <w:r w:rsidRPr="006C4C00">
        <w:rPr>
          <w:rFonts w:ascii="Times New Roman" w:hAnsi="Times New Roman"/>
          <w:b/>
          <w:sz w:val="28"/>
          <w:szCs w:val="28"/>
        </w:rPr>
        <w:t>1.1</w:t>
      </w:r>
      <w:r>
        <w:rPr>
          <w:rFonts w:ascii="Times New Roman" w:hAnsi="Times New Roman"/>
          <w:sz w:val="28"/>
          <w:szCs w:val="28"/>
        </w:rPr>
        <w:t xml:space="preserve">. </w:t>
      </w:r>
      <w:r w:rsidR="00DC71B1" w:rsidRPr="00DC71B1">
        <w:rPr>
          <w:rFonts w:ascii="Times New Roman" w:hAnsi="Times New Roman"/>
          <w:b/>
          <w:sz w:val="28"/>
          <w:szCs w:val="28"/>
        </w:rPr>
        <w:t>Аналитическая справка</w:t>
      </w:r>
    </w:p>
    <w:p w:rsidR="00DC71B1" w:rsidRPr="00DC71B1" w:rsidRDefault="00DC71B1" w:rsidP="00DC71B1">
      <w:pPr>
        <w:spacing w:after="0"/>
        <w:ind w:firstLine="567"/>
        <w:jc w:val="both"/>
        <w:rPr>
          <w:rFonts w:ascii="Times New Roman" w:hAnsi="Times New Roman"/>
          <w:i/>
          <w:sz w:val="28"/>
          <w:szCs w:val="28"/>
        </w:rPr>
      </w:pPr>
      <w:r w:rsidRPr="00DC71B1">
        <w:rPr>
          <w:rFonts w:ascii="Times New Roman" w:hAnsi="Times New Roman"/>
          <w:sz w:val="28"/>
          <w:szCs w:val="28"/>
        </w:rPr>
        <w:t xml:space="preserve">Государственное казенное специальное (коррекционное) образовательное учреждение для обучающихся, воспитанников с ограниченными возможностями здоровья “Волгоградская специальная (коррекционная) общеобразовательная школа-интернат </w:t>
      </w:r>
      <w:r w:rsidRPr="00DC71B1">
        <w:rPr>
          <w:rFonts w:ascii="Times New Roman" w:hAnsi="Times New Roman"/>
          <w:sz w:val="28"/>
          <w:szCs w:val="28"/>
          <w:lang w:val="en-US"/>
        </w:rPr>
        <w:t>VIII</w:t>
      </w:r>
      <w:r w:rsidRPr="00DC71B1">
        <w:rPr>
          <w:rFonts w:ascii="Times New Roman" w:hAnsi="Times New Roman"/>
          <w:sz w:val="28"/>
          <w:szCs w:val="28"/>
        </w:rPr>
        <w:t xml:space="preserve"> вида №5” создано в соответствии с постановлением Администрации Волгоградской области от № 719-п от 21.11.2011.</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sz w:val="28"/>
          <w:szCs w:val="28"/>
        </w:rPr>
        <w:t xml:space="preserve">Учреждение является правопреемником государственного образовательного учреждения “Волгоградская специальная (коррекционная) общеобразовательная школа-интернат </w:t>
      </w:r>
      <w:r w:rsidRPr="00DC71B1">
        <w:rPr>
          <w:rFonts w:ascii="Times New Roman" w:hAnsi="Times New Roman"/>
          <w:sz w:val="28"/>
          <w:szCs w:val="28"/>
          <w:lang w:val="en-US"/>
        </w:rPr>
        <w:t>VIII</w:t>
      </w:r>
      <w:r w:rsidRPr="00DC71B1">
        <w:rPr>
          <w:rFonts w:ascii="Times New Roman" w:hAnsi="Times New Roman"/>
          <w:sz w:val="28"/>
          <w:szCs w:val="28"/>
        </w:rPr>
        <w:t xml:space="preserve"> вида №5”.</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sz w:val="28"/>
          <w:szCs w:val="28"/>
        </w:rPr>
        <w:t xml:space="preserve">Учреждение является социально ориентированной некоммерческой организацией, не имеющей извлечение прибыли в качестве основной цели своей деятельности и не распределяющей полученную прибыль между участниками. </w:t>
      </w:r>
    </w:p>
    <w:p w:rsidR="00DC71B1" w:rsidRPr="00DC71B1" w:rsidRDefault="00DC71B1" w:rsidP="00104C2E">
      <w:pPr>
        <w:spacing w:after="0"/>
        <w:ind w:firstLine="567"/>
        <w:jc w:val="both"/>
        <w:rPr>
          <w:rFonts w:ascii="Times New Roman" w:hAnsi="Times New Roman"/>
          <w:sz w:val="28"/>
          <w:szCs w:val="28"/>
        </w:rPr>
      </w:pPr>
      <w:proofErr w:type="gramStart"/>
      <w:r w:rsidRPr="00DC71B1">
        <w:rPr>
          <w:rFonts w:ascii="Times New Roman" w:hAnsi="Times New Roman"/>
          <w:sz w:val="28"/>
          <w:szCs w:val="28"/>
        </w:rPr>
        <w:t>Учреждение в своей деятельности руководствуется Конституцией Российской Федерации, Гражданским кодексом Российской Федерации, Федеральным законом от 29.12.2012 N 273-ФЗ</w:t>
      </w:r>
      <w:r w:rsidR="00104C2E">
        <w:rPr>
          <w:rFonts w:ascii="Times New Roman" w:hAnsi="Times New Roman"/>
          <w:sz w:val="28"/>
          <w:szCs w:val="28"/>
        </w:rPr>
        <w:t xml:space="preserve">    </w:t>
      </w:r>
      <w:r w:rsidRPr="00DC71B1">
        <w:rPr>
          <w:rFonts w:ascii="Times New Roman" w:hAnsi="Times New Roman"/>
          <w:sz w:val="28"/>
          <w:szCs w:val="28"/>
        </w:rPr>
        <w:br/>
        <w:t xml:space="preserve">"Об образовании в Российской Федерации", </w:t>
      </w:r>
      <w:r w:rsidR="00104C2E">
        <w:rPr>
          <w:rFonts w:ascii="Times New Roman" w:hAnsi="Times New Roman"/>
          <w:sz w:val="28"/>
          <w:szCs w:val="28"/>
        </w:rPr>
        <w:t xml:space="preserve">  </w:t>
      </w:r>
      <w:r w:rsidRPr="00DC71B1">
        <w:rPr>
          <w:rFonts w:ascii="Times New Roman" w:hAnsi="Times New Roman"/>
          <w:sz w:val="28"/>
          <w:szCs w:val="28"/>
        </w:rPr>
        <w:t>Федеральным законом от 12.01.1996 № 7-ФЗ “</w:t>
      </w:r>
      <w:r w:rsidR="00104C2E">
        <w:rPr>
          <w:rFonts w:ascii="Times New Roman" w:hAnsi="Times New Roman"/>
          <w:sz w:val="28"/>
          <w:szCs w:val="28"/>
        </w:rPr>
        <w:t xml:space="preserve">О некоммерческих организациях”, </w:t>
      </w:r>
      <w:r w:rsidRPr="00DC71B1">
        <w:rPr>
          <w:rFonts w:ascii="Times New Roman" w:hAnsi="Times New Roman"/>
          <w:sz w:val="28"/>
          <w:szCs w:val="28"/>
        </w:rPr>
        <w:t xml:space="preserve">Типовым положением о специальном (коррекционном) образовательном  учреждении для обучающихся, воспитанников с отклонениями в развитии, утвержденным постановлением Правительства Российской Федерации от 12.03.1997 № 288, иными нормативными правовыми актами Российской Федерации, </w:t>
      </w:r>
      <w:r w:rsidRPr="00F82D51">
        <w:rPr>
          <w:rFonts w:ascii="Times New Roman" w:hAnsi="Times New Roman"/>
          <w:sz w:val="28"/>
          <w:szCs w:val="28"/>
        </w:rPr>
        <w:t>Уставом</w:t>
      </w:r>
      <w:proofErr w:type="gramEnd"/>
      <w:r w:rsidRPr="00F82D51">
        <w:rPr>
          <w:rFonts w:ascii="Times New Roman" w:hAnsi="Times New Roman"/>
          <w:sz w:val="28"/>
          <w:szCs w:val="28"/>
        </w:rPr>
        <w:t xml:space="preserve"> (</w:t>
      </w:r>
      <w:proofErr w:type="gramStart"/>
      <w:r w:rsidRPr="00F82D51">
        <w:rPr>
          <w:rFonts w:ascii="Times New Roman" w:hAnsi="Times New Roman"/>
          <w:sz w:val="28"/>
          <w:szCs w:val="28"/>
        </w:rPr>
        <w:t xml:space="preserve">Основным законом) Волгоградской области, законами Волгоградской области </w:t>
      </w:r>
      <w:r w:rsidR="00F82D51" w:rsidRPr="00F82D51">
        <w:rPr>
          <w:rFonts w:ascii="Times New Roman" w:hAnsi="Times New Roman"/>
          <w:sz w:val="28"/>
          <w:szCs w:val="28"/>
        </w:rPr>
        <w:t xml:space="preserve">от 04.10.2013 № 118-ОД  </w:t>
      </w:r>
      <w:r w:rsidRPr="00F82D51">
        <w:rPr>
          <w:rFonts w:ascii="Times New Roman" w:hAnsi="Times New Roman"/>
          <w:sz w:val="28"/>
          <w:szCs w:val="28"/>
        </w:rPr>
        <w:t>“Об образовании в Волгоградской области”, от 06.12.1999 № 335-ОД “О порядке управления и распоряжения государственной собственностью Волгоградской области”, иными законами Волгоградской</w:t>
      </w:r>
      <w:r w:rsidRPr="00DC71B1">
        <w:rPr>
          <w:rFonts w:ascii="Times New Roman" w:hAnsi="Times New Roman"/>
          <w:sz w:val="28"/>
          <w:szCs w:val="28"/>
        </w:rPr>
        <w:t xml:space="preserve"> области, постановлениями Правительства Волгоградской области, постановлениями и распоряжениями Губернатора Волгоградской области, приказами</w:t>
      </w:r>
      <w:proofErr w:type="gramEnd"/>
      <w:r w:rsidRPr="00DC71B1">
        <w:rPr>
          <w:rFonts w:ascii="Times New Roman" w:hAnsi="Times New Roman"/>
          <w:sz w:val="28"/>
          <w:szCs w:val="28"/>
        </w:rPr>
        <w:t xml:space="preserve"> министерства образования и науки Волгоградской области, Уставом образовательного учреждения.</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sz w:val="28"/>
          <w:szCs w:val="28"/>
        </w:rPr>
        <w:t xml:space="preserve">Предметом деятельности школы-интерната является реализация программ начального общего, основного общего образования коррекционных образовательных учреждений </w:t>
      </w:r>
      <w:r w:rsidRPr="00DC71B1">
        <w:rPr>
          <w:rFonts w:ascii="Times New Roman" w:hAnsi="Times New Roman"/>
          <w:sz w:val="28"/>
          <w:szCs w:val="28"/>
          <w:lang w:val="en-US"/>
        </w:rPr>
        <w:t>VIII</w:t>
      </w:r>
      <w:r w:rsidRPr="00DC71B1">
        <w:rPr>
          <w:rFonts w:ascii="Times New Roman" w:hAnsi="Times New Roman"/>
          <w:sz w:val="28"/>
          <w:szCs w:val="28"/>
        </w:rPr>
        <w:t xml:space="preserve"> вида, а также программ дополнительного образования различной направленности. </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sz w:val="28"/>
          <w:szCs w:val="28"/>
        </w:rPr>
        <w:t xml:space="preserve">Основной целью деятельности образовательного учреждения является  обеспечение обучающимся, воспитанникам условий для проживания, обучения, </w:t>
      </w:r>
      <w:r w:rsidRPr="00DC71B1">
        <w:rPr>
          <w:rFonts w:ascii="Times New Roman" w:hAnsi="Times New Roman"/>
          <w:sz w:val="28"/>
          <w:szCs w:val="28"/>
        </w:rPr>
        <w:lastRenderedPageBreak/>
        <w:t>воспитания, лечения, социальной адаптации и интеграции в общество; создание благоприятных бытовых условий, максимально приближенных к домашней обстановке.</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sz w:val="28"/>
          <w:szCs w:val="28"/>
        </w:rPr>
        <w:t xml:space="preserve">Основными задачами деятельности учреждения  являются: </w:t>
      </w:r>
    </w:p>
    <w:p w:rsidR="00DC71B1" w:rsidRPr="00DC71B1" w:rsidRDefault="00DC71B1" w:rsidP="00DC71B1">
      <w:pPr>
        <w:spacing w:after="0"/>
        <w:ind w:firstLine="567"/>
        <w:jc w:val="both"/>
        <w:rPr>
          <w:rFonts w:ascii="Times New Roman" w:hAnsi="Times New Roman"/>
          <w:bCs/>
          <w:sz w:val="28"/>
          <w:szCs w:val="28"/>
        </w:rPr>
      </w:pPr>
      <w:r w:rsidRPr="00DC71B1">
        <w:rPr>
          <w:rFonts w:ascii="Times New Roman" w:hAnsi="Times New Roman"/>
          <w:bCs/>
          <w:sz w:val="28"/>
          <w:szCs w:val="28"/>
        </w:rPr>
        <w:t>коррекция отклонений в развитии обучающихся, воспитанников школы-интерната средствами образования и трудовой подготовки, а также их социально - психологическая реабилитация для последующей интеграции в общество;</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sz w:val="28"/>
          <w:szCs w:val="28"/>
        </w:rPr>
        <w:t>реализация  образовательных программ, разрабатываемых исходя из особенностей психофизического развития и индивидуальных возможностей обучающихся, воспитанников, принимаемых  и реализуемых учреждением</w:t>
      </w:r>
      <w:r w:rsidR="00876825">
        <w:rPr>
          <w:rFonts w:ascii="Times New Roman" w:hAnsi="Times New Roman"/>
          <w:sz w:val="28"/>
          <w:szCs w:val="28"/>
        </w:rPr>
        <w:t xml:space="preserve"> </w:t>
      </w:r>
      <w:r w:rsidRPr="00DC71B1">
        <w:rPr>
          <w:rFonts w:ascii="Times New Roman" w:hAnsi="Times New Roman"/>
          <w:sz w:val="28"/>
          <w:szCs w:val="28"/>
        </w:rPr>
        <w:t xml:space="preserve">самостоятельно; </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bCs/>
          <w:sz w:val="28"/>
          <w:szCs w:val="28"/>
        </w:rPr>
        <w:t xml:space="preserve">создание основы для последующего освоения профессиональных программ в соответствии с перечнем специальностей, доступных обучающимся, воспитанникам с ограниченными возможностями здоровья;   </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bCs/>
          <w:sz w:val="28"/>
          <w:szCs w:val="28"/>
        </w:rPr>
        <w:t>создание благоприятных условий, способствующих умственному, эмоциональному и физическому развитию личности;</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bCs/>
          <w:sz w:val="28"/>
          <w:szCs w:val="28"/>
        </w:rPr>
        <w:t>воспитание гражданственности, трудолюбия, уважения к правам и свободам человека, любви к окружающей природе, Родине, семье;</w:t>
      </w:r>
    </w:p>
    <w:p w:rsidR="00DC71B1" w:rsidRPr="00DC71B1" w:rsidRDefault="00DC71B1" w:rsidP="00DC71B1">
      <w:pPr>
        <w:spacing w:after="0"/>
        <w:ind w:firstLine="567"/>
        <w:jc w:val="both"/>
        <w:rPr>
          <w:rFonts w:ascii="Times New Roman" w:hAnsi="Times New Roman"/>
          <w:bCs/>
          <w:sz w:val="28"/>
          <w:szCs w:val="28"/>
        </w:rPr>
      </w:pPr>
      <w:r w:rsidRPr="00DC71B1">
        <w:rPr>
          <w:rFonts w:ascii="Times New Roman" w:hAnsi="Times New Roman"/>
          <w:bCs/>
          <w:sz w:val="28"/>
          <w:szCs w:val="28"/>
        </w:rPr>
        <w:t>организация и обеспечение профилактических, оздоровительных и лечебных мероприятий для обучающихся, воспитанников с ограниченными возможностями здоровья;</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sz w:val="28"/>
          <w:szCs w:val="28"/>
        </w:rPr>
        <w:t>обеспечение охраны жизни и здоровья обучающихся, воспитанников, формирование потребности в здоровом образе жизни;</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sz w:val="28"/>
          <w:szCs w:val="28"/>
        </w:rPr>
        <w:t>охрана прав и интересов обучающихся, воспитанников.</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sz w:val="28"/>
          <w:szCs w:val="28"/>
        </w:rPr>
        <w:t xml:space="preserve">Образовательная деятельность в классах, группах  для обучающихся, воспитанников, имеющих сложный дефект, направлена на решение следующих задач: </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sz w:val="28"/>
          <w:szCs w:val="28"/>
        </w:rPr>
        <w:t>формирование представлений о себе;</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sz w:val="28"/>
          <w:szCs w:val="28"/>
        </w:rPr>
        <w:t>формирование навыков самообслуживания и жизнеобеспечения;</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sz w:val="28"/>
          <w:szCs w:val="28"/>
        </w:rPr>
        <w:t>укрепление здоровья и развитие обучающихся, воспитанников;</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sz w:val="28"/>
          <w:szCs w:val="28"/>
        </w:rPr>
        <w:t xml:space="preserve">формирование представлений об окружающем мире и ориентации  в среде; </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sz w:val="28"/>
          <w:szCs w:val="28"/>
        </w:rPr>
        <w:t xml:space="preserve">формирование коммуникативных умений; </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sz w:val="28"/>
          <w:szCs w:val="28"/>
        </w:rPr>
        <w:t xml:space="preserve">обучение предметно-практической деятельности с учетом психофизических возможностей обучающихся, воспитанников; </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sz w:val="28"/>
          <w:szCs w:val="28"/>
        </w:rPr>
        <w:t xml:space="preserve">обучение доступным знаниям по общеобразовательным предметам, имеющим практическую направленность и соответствующим психофизическим возможностям обучающихся, воспитанников; </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sz w:val="28"/>
          <w:szCs w:val="28"/>
        </w:rPr>
        <w:t xml:space="preserve">овладение доступными образовательными уровнями. </w:t>
      </w:r>
    </w:p>
    <w:p w:rsidR="00DC71B1" w:rsidRPr="00DC71B1" w:rsidRDefault="00DC71B1" w:rsidP="00DC71B1">
      <w:pPr>
        <w:spacing w:after="0"/>
        <w:ind w:firstLine="567"/>
        <w:jc w:val="both"/>
        <w:rPr>
          <w:rFonts w:ascii="Times New Roman" w:hAnsi="Times New Roman"/>
          <w:sz w:val="28"/>
          <w:szCs w:val="28"/>
        </w:rPr>
      </w:pPr>
      <w:r w:rsidRPr="00DC71B1">
        <w:rPr>
          <w:rFonts w:ascii="Times New Roman" w:hAnsi="Times New Roman"/>
          <w:sz w:val="28"/>
          <w:szCs w:val="28"/>
        </w:rPr>
        <w:t xml:space="preserve">Образовательная деятельность в классах для детей с глубокой умственной отсталостью направлена на достижение цели максимально возможной социализации этой категории детей, их подготовки для последующего до профессионального обучения и трудоустройства в учреждениях органов социальной защиты или для индивидуальной трудовой деятельности. </w:t>
      </w:r>
    </w:p>
    <w:p w:rsidR="00A713B4" w:rsidRPr="00DC71B1" w:rsidRDefault="00DC71B1" w:rsidP="00DC71B1">
      <w:pPr>
        <w:spacing w:after="0"/>
        <w:ind w:firstLine="567"/>
        <w:jc w:val="both"/>
        <w:rPr>
          <w:rFonts w:ascii="Times New Roman" w:hAnsi="Times New Roman"/>
          <w:bCs/>
          <w:sz w:val="28"/>
          <w:szCs w:val="28"/>
        </w:rPr>
      </w:pPr>
      <w:r w:rsidRPr="00DC71B1">
        <w:rPr>
          <w:rFonts w:ascii="Times New Roman" w:hAnsi="Times New Roman"/>
          <w:sz w:val="28"/>
          <w:szCs w:val="28"/>
        </w:rPr>
        <w:lastRenderedPageBreak/>
        <w:t>Учреждение</w:t>
      </w:r>
      <w:r w:rsidRPr="00DC71B1">
        <w:rPr>
          <w:rFonts w:ascii="Times New Roman" w:hAnsi="Times New Roman"/>
          <w:bCs/>
          <w:sz w:val="28"/>
          <w:szCs w:val="28"/>
        </w:rPr>
        <w:t xml:space="preserve"> реализует образовательные программы для детей с ограниченными возможностями здоровья, обеспечивающие адекватный возможностям обучающихся, воспитанников уровень основного общего образования и трудовой подготовки.</w:t>
      </w:r>
    </w:p>
    <w:p w:rsidR="00DC71B1" w:rsidRPr="006C4C00" w:rsidRDefault="00E25531" w:rsidP="006C4C00">
      <w:pPr>
        <w:shd w:val="clear" w:color="auto" w:fill="FFFFFF"/>
        <w:spacing w:before="240" w:after="0"/>
        <w:ind w:right="-1"/>
        <w:jc w:val="both"/>
        <w:textAlignment w:val="baseline"/>
        <w:rPr>
          <w:rFonts w:ascii="Times New Roman" w:hAnsi="Times New Roman"/>
          <w:b/>
          <w:color w:val="373737"/>
          <w:sz w:val="28"/>
          <w:szCs w:val="28"/>
        </w:rPr>
      </w:pPr>
      <w:r w:rsidRPr="006C4C00">
        <w:rPr>
          <w:rFonts w:ascii="Times New Roman" w:hAnsi="Times New Roman"/>
          <w:b/>
          <w:sz w:val="28"/>
          <w:szCs w:val="28"/>
        </w:rPr>
        <w:t xml:space="preserve">1.2. </w:t>
      </w:r>
      <w:r w:rsidR="00DC71B1" w:rsidRPr="002B75B1">
        <w:rPr>
          <w:rFonts w:ascii="Times New Roman" w:hAnsi="Times New Roman"/>
          <w:b/>
          <w:bCs/>
          <w:sz w:val="28"/>
          <w:szCs w:val="28"/>
          <w:bdr w:val="none" w:sz="0" w:space="0" w:color="auto" w:frame="1"/>
        </w:rPr>
        <w:t>Актуальность разработки программы</w:t>
      </w:r>
    </w:p>
    <w:p w:rsidR="00E63302" w:rsidRDefault="00E63302" w:rsidP="006C4C00">
      <w:pPr>
        <w:shd w:val="clear" w:color="auto" w:fill="FFFFFF"/>
        <w:spacing w:after="0"/>
        <w:ind w:right="-1" w:firstLine="567"/>
        <w:jc w:val="both"/>
        <w:textAlignment w:val="baseline"/>
        <w:rPr>
          <w:rFonts w:ascii="Times New Roman" w:hAnsi="Times New Roman"/>
          <w:color w:val="373737"/>
          <w:sz w:val="28"/>
          <w:szCs w:val="28"/>
          <w:bdr w:val="none" w:sz="0" w:space="0" w:color="auto" w:frame="1"/>
        </w:rPr>
      </w:pPr>
    </w:p>
    <w:p w:rsidR="00DC71B1" w:rsidRPr="00DC71B1" w:rsidRDefault="00DC71B1" w:rsidP="006C4C00">
      <w:pPr>
        <w:shd w:val="clear" w:color="auto" w:fill="FFFFFF"/>
        <w:spacing w:after="0"/>
        <w:ind w:right="-1" w:firstLine="567"/>
        <w:jc w:val="both"/>
        <w:textAlignment w:val="baseline"/>
        <w:rPr>
          <w:rFonts w:ascii="Times New Roman" w:hAnsi="Times New Roman"/>
          <w:color w:val="373737"/>
          <w:sz w:val="28"/>
          <w:szCs w:val="28"/>
        </w:rPr>
      </w:pPr>
      <w:proofErr w:type="gramStart"/>
      <w:r w:rsidRPr="00DC71B1">
        <w:rPr>
          <w:rFonts w:ascii="Times New Roman" w:hAnsi="Times New Roman"/>
          <w:color w:val="373737"/>
          <w:sz w:val="28"/>
          <w:szCs w:val="28"/>
          <w:bdr w:val="none" w:sz="0" w:space="0" w:color="auto" w:frame="1"/>
        </w:rPr>
        <w:t xml:space="preserve">В соответствии с концепцией модернизации российского образования на период до 2020 года, </w:t>
      </w:r>
      <w:r w:rsidRPr="00DC71B1">
        <w:rPr>
          <w:rFonts w:ascii="Times New Roman" w:hAnsi="Times New Roman"/>
          <w:color w:val="373737"/>
          <w:sz w:val="28"/>
          <w:szCs w:val="28"/>
        </w:rPr>
        <w:t>миссия </w:t>
      </w:r>
      <w:r w:rsidRPr="00DC71B1">
        <w:rPr>
          <w:rFonts w:ascii="Times New Roman" w:hAnsi="Times New Roman"/>
          <w:color w:val="373737"/>
          <w:sz w:val="28"/>
          <w:szCs w:val="28"/>
          <w:bdr w:val="none" w:sz="0" w:space="0" w:color="auto" w:frame="1"/>
        </w:rPr>
        <w:t>общего среднего образования – способствовать становлению социально ответственной, критически мыслящей личности, члена гражданского общества, человека, способного к адекватному целеполаганию и выбору в условиях стремительно изменяющегося социально-культурного бытия, сознающего образование как универсальную ценность и готового к его продолжению в течение всей жизни. </w:t>
      </w:r>
      <w:proofErr w:type="gramEnd"/>
    </w:p>
    <w:p w:rsidR="00876825" w:rsidRDefault="00DC71B1" w:rsidP="00DC71B1">
      <w:pPr>
        <w:shd w:val="clear" w:color="auto" w:fill="FFFFFF"/>
        <w:spacing w:after="0"/>
        <w:ind w:firstLine="567"/>
        <w:jc w:val="both"/>
        <w:textAlignment w:val="baseline"/>
        <w:rPr>
          <w:rFonts w:ascii="Times New Roman" w:hAnsi="Times New Roman"/>
          <w:color w:val="373737"/>
          <w:sz w:val="28"/>
          <w:szCs w:val="28"/>
          <w:bdr w:val="none" w:sz="0" w:space="0" w:color="auto" w:frame="1"/>
        </w:rPr>
      </w:pPr>
      <w:r w:rsidRPr="00DC71B1">
        <w:rPr>
          <w:rFonts w:ascii="Times New Roman" w:hAnsi="Times New Roman"/>
          <w:color w:val="373737"/>
          <w:sz w:val="28"/>
          <w:szCs w:val="28"/>
          <w:bdr w:val="none" w:sz="0" w:space="0" w:color="auto" w:frame="1"/>
        </w:rPr>
        <w:t>Ключевым документом, определяющим для каждого конкретного образовательного учреждения организационно</w:t>
      </w:r>
      <w:r w:rsidR="00876825">
        <w:rPr>
          <w:rFonts w:ascii="Times New Roman" w:hAnsi="Times New Roman"/>
          <w:color w:val="373737"/>
          <w:sz w:val="28"/>
          <w:szCs w:val="28"/>
          <w:bdr w:val="none" w:sz="0" w:space="0" w:color="auto" w:frame="1"/>
        </w:rPr>
        <w:t xml:space="preserve"> </w:t>
      </w:r>
      <w:r w:rsidRPr="00DC71B1">
        <w:rPr>
          <w:rFonts w:ascii="Times New Roman" w:hAnsi="Times New Roman"/>
          <w:color w:val="373737"/>
          <w:sz w:val="28"/>
          <w:szCs w:val="28"/>
          <w:bdr w:val="none" w:sz="0" w:space="0" w:color="auto" w:frame="1"/>
        </w:rPr>
        <w:t>-</w:t>
      </w:r>
      <w:r w:rsidR="00876825">
        <w:rPr>
          <w:rFonts w:ascii="Times New Roman" w:hAnsi="Times New Roman"/>
          <w:color w:val="373737"/>
          <w:sz w:val="28"/>
          <w:szCs w:val="28"/>
          <w:bdr w:val="none" w:sz="0" w:space="0" w:color="auto" w:frame="1"/>
        </w:rPr>
        <w:t xml:space="preserve"> </w:t>
      </w:r>
      <w:r w:rsidRPr="00DC71B1">
        <w:rPr>
          <w:rFonts w:ascii="Times New Roman" w:hAnsi="Times New Roman"/>
          <w:color w:val="373737"/>
          <w:sz w:val="28"/>
          <w:szCs w:val="28"/>
          <w:bdr w:val="none" w:sz="0" w:space="0" w:color="auto" w:frame="1"/>
        </w:rPr>
        <w:t>управленческие и  содержательно-</w:t>
      </w:r>
      <w:proofErr w:type="spellStart"/>
      <w:r w:rsidRPr="00DC71B1">
        <w:rPr>
          <w:rFonts w:ascii="Times New Roman" w:hAnsi="Times New Roman"/>
          <w:color w:val="373737"/>
          <w:sz w:val="28"/>
          <w:szCs w:val="28"/>
          <w:bdr w:val="none" w:sz="0" w:space="0" w:color="auto" w:frame="1"/>
        </w:rPr>
        <w:t>деятельностные</w:t>
      </w:r>
      <w:proofErr w:type="spellEnd"/>
      <w:r w:rsidRPr="00DC71B1">
        <w:rPr>
          <w:rFonts w:ascii="Times New Roman" w:hAnsi="Times New Roman"/>
          <w:color w:val="373737"/>
          <w:sz w:val="28"/>
          <w:szCs w:val="28"/>
          <w:bdr w:val="none" w:sz="0" w:space="0" w:color="auto" w:frame="1"/>
        </w:rPr>
        <w:t xml:space="preserve"> предпосылки его деятельности, является программа</w:t>
      </w:r>
      <w:r w:rsidR="00876825">
        <w:rPr>
          <w:rFonts w:ascii="Times New Roman" w:hAnsi="Times New Roman"/>
          <w:color w:val="373737"/>
          <w:sz w:val="28"/>
          <w:szCs w:val="28"/>
          <w:bdr w:val="none" w:sz="0" w:space="0" w:color="auto" w:frame="1"/>
        </w:rPr>
        <w:t xml:space="preserve"> его  развития</w:t>
      </w:r>
    </w:p>
    <w:p w:rsidR="00DC71B1" w:rsidRPr="00DC71B1" w:rsidRDefault="00876825" w:rsidP="00DC71B1">
      <w:pPr>
        <w:shd w:val="clear" w:color="auto" w:fill="FFFFFF"/>
        <w:spacing w:after="0"/>
        <w:ind w:firstLine="567"/>
        <w:jc w:val="both"/>
        <w:textAlignment w:val="baseline"/>
        <w:rPr>
          <w:rFonts w:ascii="Times New Roman" w:hAnsi="Times New Roman"/>
          <w:color w:val="373737"/>
          <w:sz w:val="28"/>
          <w:szCs w:val="28"/>
        </w:rPr>
      </w:pPr>
      <w:r>
        <w:rPr>
          <w:rFonts w:ascii="Times New Roman" w:hAnsi="Times New Roman"/>
          <w:color w:val="373737"/>
          <w:sz w:val="28"/>
          <w:szCs w:val="28"/>
          <w:bdr w:val="none" w:sz="0" w:space="0" w:color="auto" w:frame="1"/>
        </w:rPr>
        <w:t>Программа развития</w:t>
      </w:r>
      <w:r w:rsidR="00A813AA">
        <w:rPr>
          <w:rFonts w:ascii="Times New Roman" w:hAnsi="Times New Roman"/>
          <w:color w:val="373737"/>
          <w:sz w:val="28"/>
          <w:szCs w:val="28"/>
          <w:bdr w:val="none" w:sz="0" w:space="0" w:color="auto" w:frame="1"/>
        </w:rPr>
        <w:t>,</w:t>
      </w:r>
      <w:r w:rsidR="00DC71B1" w:rsidRPr="00DC71B1">
        <w:rPr>
          <w:rFonts w:ascii="Times New Roman" w:hAnsi="Times New Roman"/>
          <w:color w:val="373737"/>
          <w:sz w:val="28"/>
          <w:szCs w:val="28"/>
          <w:bdr w:val="none" w:sz="0" w:space="0" w:color="auto" w:frame="1"/>
        </w:rPr>
        <w:t xml:space="preserve"> создаваемая педагогическим коллективом школы, показывает как собственная нетрадиционная модель организации обучения, воспитания и развития школьников реализуется в конкретных условиях, как изучаются и учитываются в работе с учащимися их индивидуальные </w:t>
      </w:r>
      <w:r w:rsidR="00DC71B1" w:rsidRPr="00DC71B1">
        <w:rPr>
          <w:rFonts w:ascii="Times New Roman" w:hAnsi="Times New Roman"/>
          <w:color w:val="373737"/>
          <w:sz w:val="28"/>
          <w:szCs w:val="28"/>
        </w:rPr>
        <w:t> </w:t>
      </w:r>
      <w:r w:rsidR="00DC71B1" w:rsidRPr="00DC71B1">
        <w:rPr>
          <w:rFonts w:ascii="Times New Roman" w:hAnsi="Times New Roman"/>
          <w:color w:val="373737"/>
          <w:sz w:val="28"/>
          <w:szCs w:val="28"/>
          <w:bdr w:val="none" w:sz="0" w:space="0" w:color="auto" w:frame="1"/>
        </w:rPr>
        <w:t>особенности, интересы, возможности, как повышается мотивация их учебной деятельности.</w:t>
      </w:r>
    </w:p>
    <w:p w:rsidR="00DC71B1" w:rsidRPr="00DC71B1" w:rsidRDefault="00DC71B1" w:rsidP="00DC71B1">
      <w:pPr>
        <w:shd w:val="clear" w:color="auto" w:fill="FFFFFF"/>
        <w:spacing w:after="0"/>
        <w:ind w:right="-1" w:firstLine="567"/>
        <w:jc w:val="both"/>
        <w:textAlignment w:val="baseline"/>
        <w:rPr>
          <w:rFonts w:ascii="Times New Roman" w:hAnsi="Times New Roman"/>
          <w:color w:val="373737"/>
          <w:sz w:val="28"/>
          <w:szCs w:val="28"/>
        </w:rPr>
      </w:pPr>
      <w:r w:rsidRPr="00DC71B1">
        <w:rPr>
          <w:rFonts w:ascii="Times New Roman" w:hAnsi="Times New Roman"/>
          <w:color w:val="373737"/>
          <w:sz w:val="28"/>
          <w:szCs w:val="28"/>
          <w:bdr w:val="none" w:sz="0" w:space="0" w:color="auto" w:frame="1"/>
        </w:rPr>
        <w:t>Она позволяет по</w:t>
      </w:r>
      <w:r w:rsidR="00A813AA">
        <w:rPr>
          <w:rFonts w:ascii="Times New Roman" w:hAnsi="Times New Roman"/>
          <w:color w:val="373737"/>
          <w:sz w:val="28"/>
          <w:szCs w:val="28"/>
          <w:bdr w:val="none" w:sz="0" w:space="0" w:color="auto" w:frame="1"/>
        </w:rPr>
        <w:t>дчинить все виды</w:t>
      </w:r>
      <w:r w:rsidRPr="00DC71B1">
        <w:rPr>
          <w:rFonts w:ascii="Times New Roman" w:hAnsi="Times New Roman"/>
          <w:color w:val="373737"/>
          <w:sz w:val="28"/>
          <w:szCs w:val="28"/>
          <w:bdr w:val="none" w:sz="0" w:space="0" w:color="auto" w:frame="1"/>
        </w:rPr>
        <w:t xml:space="preserve"> деятельности школы достижению результатов, направленных на </w:t>
      </w:r>
      <w:r w:rsidRPr="00DC71B1">
        <w:rPr>
          <w:rFonts w:ascii="Times New Roman" w:hAnsi="Times New Roman"/>
          <w:color w:val="373737"/>
          <w:sz w:val="28"/>
          <w:szCs w:val="28"/>
        </w:rPr>
        <w:t> </w:t>
      </w:r>
      <w:r w:rsidRPr="00DC71B1">
        <w:rPr>
          <w:rFonts w:ascii="Times New Roman" w:hAnsi="Times New Roman"/>
          <w:color w:val="373737"/>
          <w:sz w:val="28"/>
          <w:szCs w:val="28"/>
          <w:bdr w:val="none" w:sz="0" w:space="0" w:color="auto" w:frame="1"/>
        </w:rPr>
        <w:t>раскрытие </w:t>
      </w:r>
      <w:r w:rsidRPr="00DC71B1">
        <w:rPr>
          <w:rFonts w:ascii="Times New Roman" w:hAnsi="Times New Roman"/>
          <w:color w:val="373737"/>
          <w:sz w:val="28"/>
          <w:szCs w:val="28"/>
        </w:rPr>
        <w:t> </w:t>
      </w:r>
      <w:r w:rsidRPr="00DC71B1">
        <w:rPr>
          <w:rFonts w:ascii="Times New Roman" w:hAnsi="Times New Roman"/>
          <w:color w:val="373737"/>
          <w:sz w:val="28"/>
          <w:szCs w:val="28"/>
          <w:bdr w:val="none" w:sz="0" w:space="0" w:color="auto" w:frame="1"/>
        </w:rPr>
        <w:t>и развитие потенциала каждого ученика и формирование именно тех ключевых и иных компетентностей, которые представляются наиболее актуальными в социально-культурной и социально-экономической перспективе.</w:t>
      </w:r>
    </w:p>
    <w:p w:rsidR="00DC71B1" w:rsidRPr="00DC71B1" w:rsidRDefault="00A813AA" w:rsidP="00DC71B1">
      <w:pPr>
        <w:shd w:val="clear" w:color="auto" w:fill="FFFFFF"/>
        <w:spacing w:after="0"/>
        <w:ind w:right="-1" w:firstLine="567"/>
        <w:jc w:val="both"/>
        <w:textAlignment w:val="baseline"/>
        <w:rPr>
          <w:rFonts w:ascii="Times New Roman" w:hAnsi="Times New Roman"/>
          <w:color w:val="373737"/>
          <w:sz w:val="28"/>
          <w:szCs w:val="28"/>
        </w:rPr>
      </w:pPr>
      <w:r>
        <w:rPr>
          <w:rFonts w:ascii="Times New Roman" w:hAnsi="Times New Roman"/>
          <w:color w:val="373737"/>
          <w:sz w:val="28"/>
          <w:szCs w:val="28"/>
          <w:bdr w:val="none" w:sz="0" w:space="0" w:color="auto" w:frame="1"/>
        </w:rPr>
        <w:t xml:space="preserve">Мониторинг выполнения </w:t>
      </w:r>
      <w:r w:rsidR="00DC71B1" w:rsidRPr="00DC71B1">
        <w:rPr>
          <w:rFonts w:ascii="Times New Roman" w:hAnsi="Times New Roman"/>
          <w:color w:val="373737"/>
          <w:sz w:val="28"/>
          <w:szCs w:val="28"/>
          <w:bdr w:val="none" w:sz="0" w:space="0" w:color="auto" w:frame="1"/>
        </w:rPr>
        <w:t xml:space="preserve">  программы </w:t>
      </w:r>
      <w:r>
        <w:rPr>
          <w:rFonts w:ascii="Times New Roman" w:hAnsi="Times New Roman"/>
          <w:color w:val="373737"/>
          <w:sz w:val="28"/>
          <w:szCs w:val="28"/>
          <w:bdr w:val="none" w:sz="0" w:space="0" w:color="auto" w:frame="1"/>
        </w:rPr>
        <w:t xml:space="preserve">развития </w:t>
      </w:r>
      <w:r w:rsidR="00DC71B1" w:rsidRPr="00DC71B1">
        <w:rPr>
          <w:rFonts w:ascii="Times New Roman" w:hAnsi="Times New Roman"/>
          <w:color w:val="373737"/>
          <w:sz w:val="28"/>
          <w:szCs w:val="28"/>
          <w:bdr w:val="none" w:sz="0" w:space="0" w:color="auto" w:frame="1"/>
        </w:rPr>
        <w:t xml:space="preserve">и анализ ее результативности дают концептуальную и </w:t>
      </w:r>
      <w:proofErr w:type="spellStart"/>
      <w:r w:rsidR="00DC71B1" w:rsidRPr="00DC71B1">
        <w:rPr>
          <w:rFonts w:ascii="Times New Roman" w:hAnsi="Times New Roman"/>
          <w:color w:val="373737"/>
          <w:sz w:val="28"/>
          <w:szCs w:val="28"/>
          <w:bdr w:val="none" w:sz="0" w:space="0" w:color="auto" w:frame="1"/>
        </w:rPr>
        <w:t>фактологическую</w:t>
      </w:r>
      <w:proofErr w:type="spellEnd"/>
      <w:r w:rsidR="00DC71B1" w:rsidRPr="00DC71B1">
        <w:rPr>
          <w:rFonts w:ascii="Times New Roman" w:hAnsi="Times New Roman"/>
          <w:color w:val="373737"/>
          <w:sz w:val="28"/>
          <w:szCs w:val="28"/>
          <w:bdr w:val="none" w:sz="0" w:space="0" w:color="auto" w:frame="1"/>
        </w:rPr>
        <w:t>  основу для оценки вклада  каждого педагога в образовательные  достижения детей  и одновременно для публичного </w:t>
      </w:r>
      <w:r w:rsidR="00DC71B1" w:rsidRPr="00DC71B1">
        <w:rPr>
          <w:rFonts w:ascii="Times New Roman" w:hAnsi="Times New Roman"/>
          <w:color w:val="373737"/>
          <w:sz w:val="28"/>
          <w:szCs w:val="28"/>
        </w:rPr>
        <w:t> </w:t>
      </w:r>
      <w:r w:rsidR="00DC71B1" w:rsidRPr="00DC71B1">
        <w:rPr>
          <w:rFonts w:ascii="Times New Roman" w:hAnsi="Times New Roman"/>
          <w:color w:val="373737"/>
          <w:sz w:val="28"/>
          <w:szCs w:val="28"/>
          <w:bdr w:val="none" w:sz="0" w:space="0" w:color="auto" w:frame="1"/>
        </w:rPr>
        <w:t>отчета директора перед социумом-заказчиком.</w:t>
      </w:r>
    </w:p>
    <w:p w:rsidR="001A46C8" w:rsidRDefault="001A46C8" w:rsidP="006C4C00">
      <w:pPr>
        <w:pStyle w:val="a3"/>
        <w:ind w:left="0"/>
        <w:jc w:val="both"/>
        <w:rPr>
          <w:rFonts w:ascii="Times New Roman" w:hAnsi="Times New Roman"/>
          <w:b/>
          <w:bCs/>
          <w:sz w:val="28"/>
          <w:szCs w:val="28"/>
        </w:rPr>
      </w:pPr>
    </w:p>
    <w:p w:rsidR="00231D1C" w:rsidRPr="00DC71B1" w:rsidRDefault="006C4C00" w:rsidP="006C4C00">
      <w:pPr>
        <w:pStyle w:val="a3"/>
        <w:ind w:left="0"/>
        <w:jc w:val="both"/>
        <w:rPr>
          <w:rFonts w:ascii="Times New Roman" w:hAnsi="Times New Roman"/>
          <w:bCs/>
          <w:sz w:val="28"/>
          <w:szCs w:val="28"/>
        </w:rPr>
      </w:pPr>
      <w:r w:rsidRPr="006C4C00">
        <w:rPr>
          <w:rFonts w:ascii="Times New Roman" w:hAnsi="Times New Roman"/>
          <w:b/>
          <w:bCs/>
          <w:sz w:val="28"/>
          <w:szCs w:val="28"/>
        </w:rPr>
        <w:t>1.3.</w:t>
      </w:r>
      <w:r w:rsidR="00D320F1">
        <w:rPr>
          <w:rFonts w:ascii="Times New Roman" w:hAnsi="Times New Roman"/>
          <w:b/>
          <w:bCs/>
          <w:sz w:val="28"/>
          <w:szCs w:val="28"/>
        </w:rPr>
        <w:t xml:space="preserve"> </w:t>
      </w:r>
      <w:r w:rsidRPr="006C4C00">
        <w:rPr>
          <w:rFonts w:ascii="Times New Roman" w:hAnsi="Times New Roman"/>
          <w:b/>
          <w:bCs/>
          <w:sz w:val="28"/>
          <w:szCs w:val="28"/>
        </w:rPr>
        <w:t>Цель и за</w:t>
      </w:r>
      <w:r w:rsidR="00F305B0">
        <w:rPr>
          <w:rFonts w:ascii="Times New Roman" w:hAnsi="Times New Roman"/>
          <w:b/>
          <w:bCs/>
          <w:sz w:val="28"/>
          <w:szCs w:val="28"/>
        </w:rPr>
        <w:t xml:space="preserve">дачи, приоритетные направления </w:t>
      </w:r>
      <w:r w:rsidRPr="006C4C00">
        <w:rPr>
          <w:rFonts w:ascii="Times New Roman" w:hAnsi="Times New Roman"/>
          <w:b/>
          <w:bCs/>
          <w:sz w:val="28"/>
          <w:szCs w:val="28"/>
        </w:rPr>
        <w:t xml:space="preserve"> программы школы-интерната</w:t>
      </w:r>
    </w:p>
    <w:p w:rsidR="006C4C00" w:rsidRPr="006C4C00" w:rsidRDefault="006C4C00" w:rsidP="006C4C00">
      <w:pPr>
        <w:spacing w:after="0"/>
        <w:ind w:firstLine="540"/>
        <w:jc w:val="both"/>
        <w:rPr>
          <w:rFonts w:ascii="Times New Roman" w:hAnsi="Times New Roman"/>
          <w:bCs/>
          <w:sz w:val="28"/>
          <w:szCs w:val="28"/>
        </w:rPr>
      </w:pPr>
      <w:proofErr w:type="gramStart"/>
      <w:r w:rsidRPr="006C4C00">
        <w:rPr>
          <w:rFonts w:ascii="Times New Roman" w:hAnsi="Times New Roman"/>
          <w:bCs/>
          <w:sz w:val="28"/>
          <w:szCs w:val="28"/>
        </w:rPr>
        <w:t>Специальная (коррекционная) общеобразовательная школа  несет ответственность перед обществом и государством за реализацию прав  умственно отсталого ребенка на образование и профессионально трудовую подготовку, за создание максимально благоприятных условий для решения таких задач, как организация образовательного (учебно-воспитательного) процесса, определение содержания, методов обучения и воспитания в соответствии с познавательными возможностями, психофизическими и возрастными особенностями умственно отсталого школьника, своеобразием его развития, обеспечения профессионально трудовой</w:t>
      </w:r>
      <w:proofErr w:type="gramEnd"/>
      <w:r w:rsidRPr="006C4C00">
        <w:rPr>
          <w:rFonts w:ascii="Times New Roman" w:hAnsi="Times New Roman"/>
          <w:bCs/>
          <w:sz w:val="28"/>
          <w:szCs w:val="28"/>
        </w:rPr>
        <w:t xml:space="preserve"> подготовки школьников и коррекции недостатков их развития в целях социальной адаптации и реабилитации.</w:t>
      </w:r>
    </w:p>
    <w:p w:rsidR="006C4C00" w:rsidRPr="006C4C00" w:rsidRDefault="006C4C00" w:rsidP="006C4C00">
      <w:pPr>
        <w:spacing w:after="0"/>
        <w:ind w:firstLine="540"/>
        <w:jc w:val="both"/>
        <w:rPr>
          <w:rFonts w:ascii="Times New Roman" w:hAnsi="Times New Roman"/>
          <w:bCs/>
          <w:sz w:val="28"/>
          <w:szCs w:val="28"/>
        </w:rPr>
      </w:pPr>
      <w:r w:rsidRPr="006C4C00">
        <w:rPr>
          <w:rFonts w:ascii="Times New Roman" w:hAnsi="Times New Roman"/>
          <w:bCs/>
          <w:sz w:val="28"/>
          <w:szCs w:val="28"/>
        </w:rPr>
        <w:lastRenderedPageBreak/>
        <w:t>Приоритетными направлениями деятельности педагогического коллектива являются:</w:t>
      </w:r>
    </w:p>
    <w:p w:rsidR="006C4C00" w:rsidRPr="006C4C00" w:rsidRDefault="006C4C00" w:rsidP="007E72AB">
      <w:pPr>
        <w:numPr>
          <w:ilvl w:val="0"/>
          <w:numId w:val="20"/>
        </w:numPr>
        <w:spacing w:after="0"/>
        <w:jc w:val="both"/>
        <w:rPr>
          <w:rFonts w:ascii="Times New Roman" w:hAnsi="Times New Roman"/>
          <w:bCs/>
          <w:sz w:val="28"/>
          <w:szCs w:val="28"/>
        </w:rPr>
      </w:pPr>
      <w:r w:rsidRPr="006C4C00">
        <w:rPr>
          <w:rFonts w:ascii="Times New Roman" w:hAnsi="Times New Roman"/>
          <w:bCs/>
          <w:sz w:val="28"/>
          <w:szCs w:val="28"/>
        </w:rPr>
        <w:t>Поиск оптимальной образовательной модели по системообразующему фактору и переход к личностно-ориентированному коррекционно-развивающему обучению.</w:t>
      </w:r>
    </w:p>
    <w:p w:rsidR="006C4C00" w:rsidRPr="006C4C00" w:rsidRDefault="006C4C00" w:rsidP="007E72AB">
      <w:pPr>
        <w:numPr>
          <w:ilvl w:val="0"/>
          <w:numId w:val="20"/>
        </w:numPr>
        <w:spacing w:after="0"/>
        <w:jc w:val="both"/>
        <w:rPr>
          <w:rFonts w:ascii="Times New Roman" w:hAnsi="Times New Roman"/>
          <w:bCs/>
          <w:sz w:val="28"/>
          <w:szCs w:val="28"/>
        </w:rPr>
      </w:pPr>
      <w:r w:rsidRPr="006C4C00">
        <w:rPr>
          <w:rFonts w:ascii="Times New Roman" w:hAnsi="Times New Roman"/>
          <w:bCs/>
          <w:sz w:val="28"/>
          <w:szCs w:val="28"/>
        </w:rPr>
        <w:t>Совершенствование принципов административного руководства школой, работающей в режиме развития.</w:t>
      </w:r>
    </w:p>
    <w:p w:rsidR="006C4C00" w:rsidRPr="006C4C00" w:rsidRDefault="006C4C00" w:rsidP="007E72AB">
      <w:pPr>
        <w:numPr>
          <w:ilvl w:val="0"/>
          <w:numId w:val="20"/>
        </w:numPr>
        <w:spacing w:after="0"/>
        <w:jc w:val="both"/>
        <w:rPr>
          <w:rFonts w:ascii="Times New Roman" w:hAnsi="Times New Roman"/>
          <w:bCs/>
          <w:sz w:val="28"/>
          <w:szCs w:val="28"/>
        </w:rPr>
      </w:pPr>
      <w:r w:rsidRPr="006C4C00">
        <w:rPr>
          <w:rFonts w:ascii="Times New Roman" w:hAnsi="Times New Roman"/>
          <w:bCs/>
          <w:sz w:val="28"/>
          <w:szCs w:val="28"/>
        </w:rPr>
        <w:t>Привлечение  к работе высококвалифицированных специалистов, имеющих возможность оказать помощь во внедрении в педагогический процесс новых педагогических технологий образования, способствующих развитию школы.</w:t>
      </w:r>
    </w:p>
    <w:p w:rsidR="006C4C00" w:rsidRPr="006C4C00" w:rsidRDefault="006C4C00" w:rsidP="007E72AB">
      <w:pPr>
        <w:numPr>
          <w:ilvl w:val="0"/>
          <w:numId w:val="20"/>
        </w:numPr>
        <w:spacing w:after="0"/>
        <w:jc w:val="both"/>
        <w:rPr>
          <w:rFonts w:ascii="Times New Roman" w:hAnsi="Times New Roman"/>
          <w:bCs/>
          <w:sz w:val="28"/>
          <w:szCs w:val="28"/>
        </w:rPr>
      </w:pPr>
      <w:r w:rsidRPr="006C4C00">
        <w:rPr>
          <w:rFonts w:ascii="Times New Roman" w:hAnsi="Times New Roman"/>
          <w:bCs/>
          <w:sz w:val="28"/>
          <w:szCs w:val="28"/>
        </w:rPr>
        <w:t>Формирование социально адаптированного ученика, способного включаться в различные виды деятельности (учебную, трудовую, коммуникативную).</w:t>
      </w:r>
    </w:p>
    <w:p w:rsidR="006C4C00" w:rsidRPr="006C4C00" w:rsidRDefault="006C4C00" w:rsidP="007E72AB">
      <w:pPr>
        <w:numPr>
          <w:ilvl w:val="0"/>
          <w:numId w:val="20"/>
        </w:numPr>
        <w:spacing w:after="0"/>
        <w:jc w:val="both"/>
        <w:rPr>
          <w:rFonts w:ascii="Times New Roman" w:hAnsi="Times New Roman"/>
          <w:bCs/>
          <w:sz w:val="28"/>
          <w:szCs w:val="28"/>
        </w:rPr>
      </w:pPr>
      <w:r w:rsidRPr="006C4C00">
        <w:rPr>
          <w:rFonts w:ascii="Times New Roman" w:hAnsi="Times New Roman"/>
          <w:bCs/>
          <w:sz w:val="28"/>
          <w:szCs w:val="28"/>
        </w:rPr>
        <w:t xml:space="preserve">Создание коррекционно-развивающего пространства, как оптимального условия для формирования и развития личности каждого обучающегося, превращение школы в среду жизнедеятельности и развития детей разных стартовых начал. </w:t>
      </w:r>
    </w:p>
    <w:p w:rsidR="006C4C00" w:rsidRPr="006C4C00" w:rsidRDefault="006C4C00" w:rsidP="007E72AB">
      <w:pPr>
        <w:numPr>
          <w:ilvl w:val="0"/>
          <w:numId w:val="20"/>
        </w:numPr>
        <w:spacing w:after="0"/>
        <w:jc w:val="both"/>
        <w:rPr>
          <w:rFonts w:ascii="Times New Roman" w:hAnsi="Times New Roman"/>
          <w:bCs/>
          <w:sz w:val="28"/>
          <w:szCs w:val="28"/>
        </w:rPr>
      </w:pPr>
      <w:r w:rsidRPr="006C4C00">
        <w:rPr>
          <w:rFonts w:ascii="Times New Roman" w:hAnsi="Times New Roman"/>
          <w:bCs/>
          <w:sz w:val="28"/>
          <w:szCs w:val="28"/>
        </w:rPr>
        <w:t>Создание оптимальных условий для сохранения и укрепления здоровья школьников, мотивации к дальнейшему обучению.</w:t>
      </w:r>
    </w:p>
    <w:p w:rsidR="006C4C00" w:rsidRPr="006C4C00" w:rsidRDefault="006C4C00" w:rsidP="006C4C00">
      <w:pPr>
        <w:spacing w:after="0"/>
        <w:ind w:firstLine="540"/>
        <w:jc w:val="both"/>
        <w:rPr>
          <w:rFonts w:ascii="Times New Roman" w:hAnsi="Times New Roman"/>
          <w:bCs/>
          <w:sz w:val="28"/>
          <w:szCs w:val="28"/>
        </w:rPr>
      </w:pPr>
      <w:r w:rsidRPr="006C4C00">
        <w:rPr>
          <w:rFonts w:ascii="Times New Roman" w:hAnsi="Times New Roman"/>
          <w:bCs/>
          <w:sz w:val="28"/>
          <w:szCs w:val="28"/>
        </w:rPr>
        <w:t>Для успешного решения этой проблемы необходимы следующие подходы: педагогические, медико-психологические, дефектологические, логопедические.</w:t>
      </w:r>
    </w:p>
    <w:p w:rsidR="006C4C00" w:rsidRPr="006C4C00" w:rsidRDefault="006C4C00" w:rsidP="006C4C00">
      <w:pPr>
        <w:spacing w:after="0"/>
        <w:ind w:firstLine="540"/>
        <w:jc w:val="both"/>
        <w:rPr>
          <w:rFonts w:ascii="Times New Roman" w:hAnsi="Times New Roman"/>
          <w:bCs/>
          <w:sz w:val="28"/>
          <w:szCs w:val="28"/>
        </w:rPr>
      </w:pPr>
      <w:r w:rsidRPr="006C4C00">
        <w:rPr>
          <w:rFonts w:ascii="Times New Roman" w:hAnsi="Times New Roman"/>
          <w:bCs/>
          <w:sz w:val="28"/>
          <w:szCs w:val="28"/>
        </w:rPr>
        <w:t>Педагогический коллектив школы видит следующие пути реализации этих задач:</w:t>
      </w:r>
    </w:p>
    <w:p w:rsidR="006C4C00" w:rsidRPr="006C4C00" w:rsidRDefault="006C4C00" w:rsidP="007E72AB">
      <w:pPr>
        <w:numPr>
          <w:ilvl w:val="0"/>
          <w:numId w:val="19"/>
        </w:numPr>
        <w:spacing w:after="0"/>
        <w:jc w:val="both"/>
        <w:rPr>
          <w:rFonts w:ascii="Times New Roman" w:hAnsi="Times New Roman"/>
          <w:bCs/>
          <w:sz w:val="28"/>
          <w:szCs w:val="28"/>
        </w:rPr>
      </w:pPr>
      <w:r w:rsidRPr="006C4C00">
        <w:rPr>
          <w:rFonts w:ascii="Times New Roman" w:hAnsi="Times New Roman"/>
          <w:bCs/>
          <w:sz w:val="28"/>
          <w:szCs w:val="28"/>
        </w:rPr>
        <w:t>Всестороннее развитие личности ребенка развитие его творческого потенциала.</w:t>
      </w:r>
    </w:p>
    <w:p w:rsidR="006C4C00" w:rsidRPr="006C4C00" w:rsidRDefault="006C4C00" w:rsidP="007E72AB">
      <w:pPr>
        <w:numPr>
          <w:ilvl w:val="0"/>
          <w:numId w:val="19"/>
        </w:numPr>
        <w:spacing w:after="0"/>
        <w:jc w:val="both"/>
        <w:rPr>
          <w:rFonts w:ascii="Times New Roman" w:hAnsi="Times New Roman"/>
          <w:bCs/>
          <w:sz w:val="28"/>
          <w:szCs w:val="28"/>
        </w:rPr>
      </w:pPr>
      <w:r w:rsidRPr="006C4C00">
        <w:rPr>
          <w:rFonts w:ascii="Times New Roman" w:hAnsi="Times New Roman"/>
          <w:bCs/>
          <w:sz w:val="28"/>
          <w:szCs w:val="28"/>
        </w:rPr>
        <w:t>Внедрение новых форм и методов  преподавания и воспитания, передовых педагогических технологий, распространение передового педагогического опыта.</w:t>
      </w:r>
    </w:p>
    <w:p w:rsidR="006C4C00" w:rsidRPr="006C4C00" w:rsidRDefault="006C4C00" w:rsidP="007E72AB">
      <w:pPr>
        <w:numPr>
          <w:ilvl w:val="0"/>
          <w:numId w:val="19"/>
        </w:numPr>
        <w:spacing w:after="0"/>
        <w:jc w:val="both"/>
        <w:rPr>
          <w:rFonts w:ascii="Times New Roman" w:hAnsi="Times New Roman"/>
          <w:bCs/>
          <w:sz w:val="28"/>
          <w:szCs w:val="28"/>
        </w:rPr>
      </w:pPr>
      <w:r w:rsidRPr="006C4C00">
        <w:rPr>
          <w:rFonts w:ascii="Times New Roman" w:hAnsi="Times New Roman"/>
          <w:bCs/>
          <w:sz w:val="28"/>
          <w:szCs w:val="28"/>
        </w:rPr>
        <w:t>Создание условий для профессионального роста учителей.</w:t>
      </w:r>
    </w:p>
    <w:p w:rsidR="006C4C00" w:rsidRPr="006C4C00" w:rsidRDefault="006C4C00" w:rsidP="007E72AB">
      <w:pPr>
        <w:numPr>
          <w:ilvl w:val="0"/>
          <w:numId w:val="19"/>
        </w:numPr>
        <w:spacing w:after="0"/>
        <w:jc w:val="both"/>
        <w:rPr>
          <w:rFonts w:ascii="Times New Roman" w:hAnsi="Times New Roman"/>
          <w:bCs/>
          <w:sz w:val="28"/>
          <w:szCs w:val="28"/>
        </w:rPr>
      </w:pPr>
      <w:r w:rsidRPr="006C4C00">
        <w:rPr>
          <w:rFonts w:ascii="Times New Roman" w:hAnsi="Times New Roman"/>
          <w:bCs/>
          <w:sz w:val="28"/>
          <w:szCs w:val="28"/>
        </w:rPr>
        <w:t xml:space="preserve">Организация двусторонних контактов с научными и методическими организациями. </w:t>
      </w:r>
    </w:p>
    <w:p w:rsidR="006C4C00" w:rsidRPr="006C4C00" w:rsidRDefault="006C4C00" w:rsidP="007E72AB">
      <w:pPr>
        <w:numPr>
          <w:ilvl w:val="0"/>
          <w:numId w:val="19"/>
        </w:numPr>
        <w:spacing w:after="0"/>
        <w:jc w:val="both"/>
        <w:rPr>
          <w:rFonts w:ascii="Times New Roman" w:hAnsi="Times New Roman"/>
          <w:bCs/>
          <w:sz w:val="28"/>
          <w:szCs w:val="28"/>
        </w:rPr>
      </w:pPr>
      <w:r w:rsidRPr="006C4C00">
        <w:rPr>
          <w:rFonts w:ascii="Times New Roman" w:hAnsi="Times New Roman"/>
          <w:bCs/>
          <w:sz w:val="28"/>
          <w:szCs w:val="28"/>
        </w:rPr>
        <w:t>Разработка правильного соотношения базового и вариативного компонентов в школьном учебном плане.</w:t>
      </w:r>
    </w:p>
    <w:p w:rsidR="006C4C00" w:rsidRPr="006C4C00" w:rsidRDefault="006C4C00" w:rsidP="007E72AB">
      <w:pPr>
        <w:numPr>
          <w:ilvl w:val="0"/>
          <w:numId w:val="19"/>
        </w:numPr>
        <w:spacing w:after="0"/>
        <w:jc w:val="both"/>
        <w:rPr>
          <w:rFonts w:ascii="Times New Roman" w:hAnsi="Times New Roman"/>
          <w:bCs/>
          <w:sz w:val="28"/>
          <w:szCs w:val="28"/>
        </w:rPr>
      </w:pPr>
      <w:r w:rsidRPr="006C4C00">
        <w:rPr>
          <w:rFonts w:ascii="Times New Roman" w:hAnsi="Times New Roman"/>
          <w:bCs/>
          <w:sz w:val="28"/>
          <w:szCs w:val="28"/>
        </w:rPr>
        <w:t>Оказание социально-реабилитационной помощи учащимся, родителям.</w:t>
      </w:r>
    </w:p>
    <w:p w:rsidR="006C4C00" w:rsidRPr="006C4C00" w:rsidRDefault="006C4C00" w:rsidP="007E72AB">
      <w:pPr>
        <w:numPr>
          <w:ilvl w:val="0"/>
          <w:numId w:val="19"/>
        </w:numPr>
        <w:spacing w:after="0"/>
        <w:jc w:val="both"/>
        <w:rPr>
          <w:rFonts w:ascii="Times New Roman" w:hAnsi="Times New Roman"/>
          <w:bCs/>
          <w:sz w:val="28"/>
          <w:szCs w:val="28"/>
        </w:rPr>
      </w:pPr>
      <w:r w:rsidRPr="006C4C00">
        <w:rPr>
          <w:rFonts w:ascii="Times New Roman" w:hAnsi="Times New Roman"/>
          <w:bCs/>
          <w:sz w:val="28"/>
          <w:szCs w:val="28"/>
        </w:rPr>
        <w:t>Совершенствование МТБ школы.</w:t>
      </w:r>
    </w:p>
    <w:p w:rsidR="004D3B28" w:rsidRDefault="004D3B28" w:rsidP="006C4C00">
      <w:pPr>
        <w:spacing w:after="0"/>
        <w:ind w:firstLine="540"/>
        <w:jc w:val="both"/>
        <w:rPr>
          <w:rFonts w:ascii="Times New Roman" w:hAnsi="Times New Roman"/>
          <w:bCs/>
          <w:sz w:val="28"/>
          <w:szCs w:val="28"/>
        </w:rPr>
      </w:pPr>
    </w:p>
    <w:p w:rsidR="000809C0" w:rsidRDefault="000809C0" w:rsidP="006C4C00">
      <w:pPr>
        <w:spacing w:after="0"/>
        <w:ind w:firstLine="540"/>
        <w:jc w:val="both"/>
        <w:rPr>
          <w:rFonts w:ascii="Times New Roman" w:hAnsi="Times New Roman"/>
          <w:bCs/>
          <w:sz w:val="28"/>
          <w:szCs w:val="28"/>
        </w:rPr>
      </w:pPr>
    </w:p>
    <w:p w:rsidR="000809C0" w:rsidRDefault="000809C0" w:rsidP="006C4C00">
      <w:pPr>
        <w:spacing w:after="0"/>
        <w:ind w:firstLine="540"/>
        <w:jc w:val="both"/>
        <w:rPr>
          <w:rFonts w:ascii="Times New Roman" w:hAnsi="Times New Roman"/>
          <w:bCs/>
          <w:sz w:val="28"/>
          <w:szCs w:val="28"/>
        </w:rPr>
      </w:pPr>
    </w:p>
    <w:p w:rsidR="000809C0" w:rsidRDefault="000809C0" w:rsidP="006C4C00">
      <w:pPr>
        <w:spacing w:after="0"/>
        <w:ind w:firstLine="540"/>
        <w:jc w:val="both"/>
        <w:rPr>
          <w:rFonts w:ascii="Times New Roman" w:hAnsi="Times New Roman"/>
          <w:bCs/>
          <w:sz w:val="28"/>
          <w:szCs w:val="28"/>
        </w:rPr>
      </w:pPr>
    </w:p>
    <w:p w:rsidR="000809C0" w:rsidRDefault="000809C0" w:rsidP="006C4C00">
      <w:pPr>
        <w:spacing w:after="0"/>
        <w:ind w:firstLine="540"/>
        <w:jc w:val="both"/>
        <w:rPr>
          <w:rFonts w:ascii="Times New Roman" w:hAnsi="Times New Roman"/>
          <w:bCs/>
          <w:sz w:val="28"/>
          <w:szCs w:val="28"/>
        </w:rPr>
      </w:pPr>
    </w:p>
    <w:p w:rsidR="000809C0" w:rsidRDefault="000809C0" w:rsidP="006C4C00">
      <w:pPr>
        <w:spacing w:after="0"/>
        <w:ind w:firstLine="540"/>
        <w:jc w:val="both"/>
        <w:rPr>
          <w:rFonts w:ascii="Times New Roman" w:hAnsi="Times New Roman"/>
          <w:bCs/>
          <w:sz w:val="28"/>
          <w:szCs w:val="28"/>
        </w:rPr>
      </w:pPr>
    </w:p>
    <w:p w:rsidR="000809C0" w:rsidRDefault="000809C0" w:rsidP="006C4C00">
      <w:pPr>
        <w:spacing w:after="0"/>
        <w:ind w:firstLine="540"/>
        <w:jc w:val="both"/>
        <w:rPr>
          <w:rFonts w:ascii="Times New Roman" w:hAnsi="Times New Roman"/>
          <w:bCs/>
          <w:sz w:val="28"/>
          <w:szCs w:val="28"/>
        </w:rPr>
      </w:pPr>
    </w:p>
    <w:p w:rsidR="000809C0" w:rsidRDefault="000809C0" w:rsidP="006C4C00">
      <w:pPr>
        <w:spacing w:after="0"/>
        <w:ind w:firstLine="540"/>
        <w:jc w:val="both"/>
        <w:rPr>
          <w:rFonts w:ascii="Times New Roman" w:hAnsi="Times New Roman"/>
          <w:bCs/>
          <w:sz w:val="28"/>
          <w:szCs w:val="28"/>
        </w:rPr>
      </w:pPr>
    </w:p>
    <w:p w:rsidR="004D3B28" w:rsidRPr="006C4C00" w:rsidRDefault="004D3B28" w:rsidP="004D3B28">
      <w:pPr>
        <w:spacing w:after="0" w:line="240" w:lineRule="auto"/>
        <w:ind w:firstLine="540"/>
        <w:jc w:val="center"/>
        <w:rPr>
          <w:rFonts w:ascii="Times New Roman" w:hAnsi="Times New Roman"/>
          <w:b/>
          <w:bCs/>
          <w:sz w:val="28"/>
          <w:szCs w:val="28"/>
        </w:rPr>
      </w:pPr>
      <w:r w:rsidRPr="006C4C00">
        <w:rPr>
          <w:rFonts w:ascii="Times New Roman" w:hAnsi="Times New Roman"/>
          <w:b/>
          <w:bCs/>
          <w:sz w:val="28"/>
          <w:szCs w:val="28"/>
          <w:lang w:val="en-US"/>
        </w:rPr>
        <w:t>II</w:t>
      </w:r>
      <w:r w:rsidR="003824CC">
        <w:rPr>
          <w:rFonts w:ascii="Times New Roman" w:hAnsi="Times New Roman"/>
          <w:b/>
          <w:bCs/>
          <w:sz w:val="28"/>
          <w:szCs w:val="28"/>
        </w:rPr>
        <w:t>. Условия реализации цели</w:t>
      </w:r>
      <w:r w:rsidRPr="006C4C00">
        <w:rPr>
          <w:rFonts w:ascii="Times New Roman" w:hAnsi="Times New Roman"/>
          <w:b/>
          <w:bCs/>
          <w:sz w:val="28"/>
          <w:szCs w:val="28"/>
        </w:rPr>
        <w:t xml:space="preserve"> и задач</w:t>
      </w:r>
      <w:r w:rsidR="00580A47">
        <w:rPr>
          <w:rFonts w:ascii="Times New Roman" w:hAnsi="Times New Roman"/>
          <w:b/>
          <w:bCs/>
          <w:sz w:val="28"/>
          <w:szCs w:val="28"/>
        </w:rPr>
        <w:t xml:space="preserve"> программы</w:t>
      </w:r>
    </w:p>
    <w:p w:rsidR="00C139C4" w:rsidRPr="00231D1C" w:rsidRDefault="00C139C4" w:rsidP="00231D1C">
      <w:pPr>
        <w:spacing w:after="0" w:line="240" w:lineRule="auto"/>
        <w:ind w:firstLine="540"/>
        <w:jc w:val="both"/>
        <w:rPr>
          <w:rFonts w:ascii="Times New Roman" w:hAnsi="Times New Roman"/>
          <w:color w:val="FF0000"/>
          <w:sz w:val="28"/>
          <w:szCs w:val="28"/>
        </w:rPr>
      </w:pPr>
    </w:p>
    <w:p w:rsidR="00BC2B71" w:rsidRPr="006C4C00" w:rsidRDefault="00B3293D" w:rsidP="00642F0D">
      <w:pPr>
        <w:pStyle w:val="a3"/>
        <w:widowControl w:val="0"/>
        <w:numPr>
          <w:ilvl w:val="1"/>
          <w:numId w:val="1"/>
        </w:numPr>
        <w:autoSpaceDE w:val="0"/>
        <w:autoSpaceDN w:val="0"/>
        <w:adjustRightInd w:val="0"/>
        <w:spacing w:after="0" w:line="240" w:lineRule="auto"/>
        <w:ind w:left="0" w:firstLine="0"/>
        <w:jc w:val="both"/>
        <w:rPr>
          <w:rFonts w:ascii="Times New Roman" w:eastAsiaTheme="minorEastAsia" w:hAnsi="Times New Roman"/>
          <w:b/>
          <w:sz w:val="28"/>
          <w:szCs w:val="28"/>
        </w:rPr>
      </w:pPr>
      <w:r w:rsidRPr="006C4C00">
        <w:rPr>
          <w:rFonts w:ascii="Times New Roman" w:eastAsiaTheme="minorEastAsia" w:hAnsi="Times New Roman"/>
          <w:b/>
          <w:sz w:val="28"/>
          <w:szCs w:val="28"/>
        </w:rPr>
        <w:t>О</w:t>
      </w:r>
      <w:r w:rsidR="00C139C4" w:rsidRPr="006C4C00">
        <w:rPr>
          <w:rFonts w:ascii="Times New Roman" w:eastAsiaTheme="minorEastAsia" w:hAnsi="Times New Roman"/>
          <w:b/>
          <w:sz w:val="28"/>
          <w:szCs w:val="28"/>
        </w:rPr>
        <w:t>бразовательн</w:t>
      </w:r>
      <w:r w:rsidRPr="006C4C00">
        <w:rPr>
          <w:rFonts w:ascii="Times New Roman" w:eastAsiaTheme="minorEastAsia" w:hAnsi="Times New Roman"/>
          <w:b/>
          <w:sz w:val="28"/>
          <w:szCs w:val="28"/>
        </w:rPr>
        <w:t>ая среда</w:t>
      </w:r>
    </w:p>
    <w:p w:rsidR="006F7F57" w:rsidRPr="006F7F57" w:rsidRDefault="006F7F57" w:rsidP="006F7F57">
      <w:pPr>
        <w:widowControl w:val="0"/>
        <w:autoSpaceDE w:val="0"/>
        <w:autoSpaceDN w:val="0"/>
        <w:adjustRightInd w:val="0"/>
        <w:spacing w:after="0" w:line="240" w:lineRule="auto"/>
        <w:jc w:val="both"/>
        <w:rPr>
          <w:rFonts w:ascii="Times New Roman" w:eastAsiaTheme="minorEastAsia" w:hAnsi="Times New Roman"/>
          <w:color w:val="FF0000"/>
          <w:sz w:val="28"/>
          <w:szCs w:val="28"/>
        </w:rPr>
      </w:pPr>
    </w:p>
    <w:p w:rsidR="00C139C4" w:rsidRPr="00C139C4" w:rsidRDefault="00C139C4" w:rsidP="00967532">
      <w:pPr>
        <w:spacing w:after="0"/>
        <w:ind w:firstLine="540"/>
        <w:jc w:val="both"/>
        <w:rPr>
          <w:rFonts w:ascii="Times New Roman" w:hAnsi="Times New Roman"/>
          <w:bCs/>
          <w:sz w:val="28"/>
          <w:szCs w:val="28"/>
        </w:rPr>
      </w:pPr>
      <w:r w:rsidRPr="00C139C4">
        <w:rPr>
          <w:rFonts w:ascii="Times New Roman" w:hAnsi="Times New Roman"/>
          <w:bCs/>
          <w:sz w:val="28"/>
          <w:szCs w:val="28"/>
        </w:rPr>
        <w:t xml:space="preserve">Учебный год в </w:t>
      </w:r>
      <w:r>
        <w:rPr>
          <w:rFonts w:ascii="Times New Roman" w:hAnsi="Times New Roman"/>
          <w:sz w:val="28"/>
          <w:szCs w:val="28"/>
        </w:rPr>
        <w:t>школе-интернате</w:t>
      </w:r>
      <w:r w:rsidRPr="00C139C4">
        <w:rPr>
          <w:rFonts w:ascii="Times New Roman" w:hAnsi="Times New Roman"/>
          <w:bCs/>
          <w:sz w:val="28"/>
          <w:szCs w:val="28"/>
        </w:rP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 Продолжительность учебного года во 2 – 9 классах не менее 34 недель, в первом классе и в специальных классах для детей со сложной структурой дефекта – 33 недели. Продолжительность каникул в течение учебного года -  не менее 30 календарных дней, летом – не менее 8 недель. В специальных классах для обучающихся, воспитаннико</w:t>
      </w:r>
      <w:r w:rsidR="009E0673">
        <w:rPr>
          <w:rFonts w:ascii="Times New Roman" w:hAnsi="Times New Roman"/>
          <w:bCs/>
          <w:sz w:val="28"/>
          <w:szCs w:val="28"/>
        </w:rPr>
        <w:t>в со сложной структурой дефекта, в первом дополнительном</w:t>
      </w:r>
      <w:r w:rsidRPr="00C139C4">
        <w:rPr>
          <w:rFonts w:ascii="Times New Roman" w:hAnsi="Times New Roman"/>
          <w:bCs/>
          <w:sz w:val="28"/>
          <w:szCs w:val="28"/>
        </w:rPr>
        <w:t xml:space="preserve"> и первом класс</w:t>
      </w:r>
      <w:r w:rsidR="009E0673">
        <w:rPr>
          <w:rFonts w:ascii="Times New Roman" w:hAnsi="Times New Roman"/>
          <w:bCs/>
          <w:sz w:val="28"/>
          <w:szCs w:val="28"/>
        </w:rPr>
        <w:t>а</w:t>
      </w:r>
      <w:r w:rsidRPr="00C139C4">
        <w:rPr>
          <w:rFonts w:ascii="Times New Roman" w:hAnsi="Times New Roman"/>
          <w:bCs/>
          <w:sz w:val="28"/>
          <w:szCs w:val="28"/>
        </w:rPr>
        <w:t xml:space="preserve"> устанавливаются дополнительные недельные каникулы.</w:t>
      </w:r>
    </w:p>
    <w:p w:rsidR="00C139C4" w:rsidRPr="00C139C4" w:rsidRDefault="00C139C4" w:rsidP="00967532">
      <w:pPr>
        <w:spacing w:after="0"/>
        <w:ind w:firstLine="540"/>
        <w:jc w:val="both"/>
        <w:rPr>
          <w:rFonts w:ascii="Times New Roman" w:hAnsi="Times New Roman"/>
          <w:bCs/>
          <w:sz w:val="28"/>
          <w:szCs w:val="28"/>
        </w:rPr>
      </w:pPr>
      <w:r w:rsidRPr="00C139C4">
        <w:rPr>
          <w:rFonts w:ascii="Times New Roman" w:hAnsi="Times New Roman"/>
          <w:bCs/>
          <w:sz w:val="28"/>
          <w:szCs w:val="28"/>
        </w:rPr>
        <w:t>Наполняемость классов, групп, групп продленного дня - до 12 человек.</w:t>
      </w:r>
    </w:p>
    <w:p w:rsidR="00C139C4" w:rsidRPr="00C139C4" w:rsidRDefault="00C139C4" w:rsidP="00967532">
      <w:pPr>
        <w:spacing w:after="0"/>
        <w:ind w:firstLine="540"/>
        <w:jc w:val="both"/>
        <w:rPr>
          <w:rFonts w:ascii="Times New Roman" w:hAnsi="Times New Roman"/>
          <w:bCs/>
          <w:sz w:val="28"/>
          <w:szCs w:val="28"/>
        </w:rPr>
      </w:pPr>
      <w:r w:rsidRPr="00C139C4">
        <w:rPr>
          <w:rFonts w:ascii="Times New Roman" w:hAnsi="Times New Roman"/>
          <w:bCs/>
          <w:sz w:val="28"/>
          <w:szCs w:val="28"/>
        </w:rPr>
        <w:t>Наполняемость специальных классов, групп, групп продленного дня для обучающихся, воспитанников со сложной структурой дефекта - до 5 человек.</w:t>
      </w:r>
    </w:p>
    <w:p w:rsidR="006F7F57" w:rsidRDefault="009F137F" w:rsidP="00967532">
      <w:pPr>
        <w:pStyle w:val="a3"/>
        <w:spacing w:after="0"/>
        <w:ind w:left="0" w:firstLine="567"/>
        <w:jc w:val="both"/>
        <w:rPr>
          <w:rFonts w:ascii="Times New Roman" w:hAnsi="Times New Roman"/>
          <w:sz w:val="28"/>
          <w:szCs w:val="28"/>
        </w:rPr>
      </w:pPr>
      <w:r w:rsidRPr="009F137F">
        <w:rPr>
          <w:rFonts w:ascii="Times New Roman" w:hAnsi="Times New Roman"/>
          <w:sz w:val="28"/>
          <w:szCs w:val="28"/>
        </w:rPr>
        <w:t xml:space="preserve">Нормативная продолжительность обучения в </w:t>
      </w:r>
      <w:r>
        <w:rPr>
          <w:rFonts w:ascii="Times New Roman" w:hAnsi="Times New Roman"/>
          <w:sz w:val="28"/>
          <w:szCs w:val="28"/>
        </w:rPr>
        <w:t>школе-интернате</w:t>
      </w:r>
      <w:r w:rsidRPr="009F137F">
        <w:rPr>
          <w:rFonts w:ascii="Times New Roman" w:hAnsi="Times New Roman"/>
          <w:sz w:val="28"/>
          <w:szCs w:val="28"/>
        </w:rPr>
        <w:t xml:space="preserve"> составляет 9</w:t>
      </w:r>
      <w:r w:rsidR="00D4386B">
        <w:rPr>
          <w:rFonts w:ascii="Times New Roman" w:hAnsi="Times New Roman"/>
          <w:sz w:val="28"/>
          <w:szCs w:val="28"/>
        </w:rPr>
        <w:t xml:space="preserve"> - 12 лет.</w:t>
      </w:r>
    </w:p>
    <w:p w:rsidR="00156A2A" w:rsidRPr="00156A2A" w:rsidRDefault="00FD5336" w:rsidP="00967532">
      <w:pPr>
        <w:spacing w:after="0"/>
        <w:ind w:firstLine="540"/>
        <w:jc w:val="both"/>
        <w:rPr>
          <w:rFonts w:ascii="Times New Roman" w:hAnsi="Times New Roman"/>
          <w:sz w:val="28"/>
          <w:szCs w:val="28"/>
        </w:rPr>
      </w:pPr>
      <w:r>
        <w:rPr>
          <w:rFonts w:ascii="Times New Roman" w:hAnsi="Times New Roman"/>
          <w:sz w:val="28"/>
          <w:szCs w:val="28"/>
        </w:rPr>
        <w:t>Для обучающихся – участников образовательного процесса, отношения с которыми заключены до 01.09.2016, у</w:t>
      </w:r>
      <w:r w:rsidR="00156A2A" w:rsidRPr="00156A2A">
        <w:rPr>
          <w:rFonts w:ascii="Times New Roman" w:hAnsi="Times New Roman"/>
          <w:sz w:val="28"/>
          <w:szCs w:val="28"/>
        </w:rPr>
        <w:t xml:space="preserve">чреждение  осуществляет образовательный процесс в соответствии с уровнями общеобразовательных программ двух ступеней образования: </w:t>
      </w:r>
    </w:p>
    <w:p w:rsidR="00156A2A" w:rsidRPr="00156A2A" w:rsidRDefault="00156A2A" w:rsidP="00967532">
      <w:pPr>
        <w:spacing w:after="0"/>
        <w:ind w:firstLine="540"/>
        <w:jc w:val="both"/>
        <w:rPr>
          <w:rFonts w:ascii="Times New Roman" w:hAnsi="Times New Roman"/>
          <w:sz w:val="28"/>
          <w:szCs w:val="28"/>
        </w:rPr>
      </w:pPr>
      <w:proofErr w:type="gramStart"/>
      <w:r w:rsidRPr="00156A2A">
        <w:rPr>
          <w:rFonts w:ascii="Times New Roman" w:hAnsi="Times New Roman"/>
          <w:sz w:val="28"/>
          <w:szCs w:val="28"/>
          <w:lang w:val="en-US"/>
        </w:rPr>
        <w:t>I</w:t>
      </w:r>
      <w:r w:rsidRPr="00156A2A">
        <w:rPr>
          <w:rFonts w:ascii="Times New Roman" w:hAnsi="Times New Roman"/>
          <w:sz w:val="28"/>
          <w:szCs w:val="28"/>
        </w:rPr>
        <w:t xml:space="preserve"> ступень - начальное общее образование (нормативный срок освоения – 4 года).</w:t>
      </w:r>
      <w:proofErr w:type="gramEnd"/>
    </w:p>
    <w:p w:rsidR="00156A2A" w:rsidRPr="00156A2A" w:rsidRDefault="00156A2A" w:rsidP="00967532">
      <w:pPr>
        <w:spacing w:after="0"/>
        <w:ind w:firstLine="540"/>
        <w:jc w:val="both"/>
        <w:rPr>
          <w:rFonts w:ascii="Times New Roman" w:hAnsi="Times New Roman"/>
          <w:sz w:val="28"/>
          <w:szCs w:val="28"/>
        </w:rPr>
      </w:pPr>
      <w:r w:rsidRPr="00156A2A">
        <w:rPr>
          <w:rFonts w:ascii="Times New Roman" w:hAnsi="Times New Roman"/>
          <w:sz w:val="28"/>
          <w:szCs w:val="28"/>
        </w:rPr>
        <w:t xml:space="preserve">На этой ступени осуществляется всестороннее психолого-медико-педагогическое изучение личности обучающегося, воспитанника, выявление его возможностей и индивидуальных особенностей с целью выработки форм и методов организации образовательного процесса. Обучающимся, воспитанникам прививается интерес к получению знаний, формируются навыки учебной деятельности, самостоятельности. </w:t>
      </w:r>
      <w:proofErr w:type="gramStart"/>
      <w:r w:rsidRPr="00156A2A">
        <w:rPr>
          <w:rFonts w:ascii="Times New Roman" w:hAnsi="Times New Roman"/>
          <w:sz w:val="28"/>
          <w:szCs w:val="28"/>
        </w:rPr>
        <w:t>Проводится работа по общему и речевому развитию обучающихся, воспитанников, коррекции нарушений моторики, отклонений в интеллектуальной и эмоционально-волевой сферах, поведении.</w:t>
      </w:r>
      <w:proofErr w:type="gramEnd"/>
    </w:p>
    <w:p w:rsidR="00156A2A" w:rsidRPr="00156A2A" w:rsidRDefault="00156A2A" w:rsidP="00967532">
      <w:pPr>
        <w:spacing w:after="0"/>
        <w:ind w:firstLine="540"/>
        <w:jc w:val="both"/>
        <w:rPr>
          <w:rFonts w:ascii="Times New Roman" w:hAnsi="Times New Roman"/>
          <w:sz w:val="28"/>
          <w:szCs w:val="28"/>
        </w:rPr>
      </w:pPr>
      <w:proofErr w:type="gramStart"/>
      <w:r w:rsidRPr="00156A2A">
        <w:rPr>
          <w:rFonts w:ascii="Times New Roman" w:hAnsi="Times New Roman"/>
          <w:sz w:val="28"/>
          <w:szCs w:val="28"/>
          <w:lang w:val="en-US"/>
        </w:rPr>
        <w:t>II</w:t>
      </w:r>
      <w:r w:rsidRPr="00156A2A">
        <w:rPr>
          <w:rFonts w:ascii="Times New Roman" w:hAnsi="Times New Roman"/>
          <w:sz w:val="28"/>
          <w:szCs w:val="28"/>
        </w:rPr>
        <w:t xml:space="preserve"> ступень – основное общее образование (нормативный срок освоения – 5 лет).</w:t>
      </w:r>
      <w:proofErr w:type="gramEnd"/>
    </w:p>
    <w:p w:rsidR="00156A2A" w:rsidRDefault="00156A2A" w:rsidP="00967532">
      <w:pPr>
        <w:spacing w:after="0"/>
        <w:ind w:firstLine="540"/>
        <w:jc w:val="both"/>
        <w:rPr>
          <w:rFonts w:ascii="Times New Roman" w:hAnsi="Times New Roman"/>
          <w:sz w:val="28"/>
          <w:szCs w:val="28"/>
        </w:rPr>
      </w:pPr>
      <w:r w:rsidRPr="00156A2A">
        <w:rPr>
          <w:rFonts w:ascii="Times New Roman" w:hAnsi="Times New Roman"/>
          <w:sz w:val="28"/>
          <w:szCs w:val="28"/>
        </w:rPr>
        <w:t>На этой ступени обучающиеся, воспитанники получают знания по общеобразовательным предметам, имеющие практическую направленность и соответствующие их психофизическим возможностям трудовые навыки. Обучающимся, воспитанникам прививаются навыки самостоятельной работы, с этой целью они включаются в трудовую деятельность в учебных мастерских.</w:t>
      </w:r>
    </w:p>
    <w:p w:rsidR="00FD5336" w:rsidRPr="00FD5336" w:rsidRDefault="00FD5336" w:rsidP="00FD5336">
      <w:pPr>
        <w:spacing w:after="0"/>
        <w:ind w:firstLine="540"/>
        <w:jc w:val="both"/>
        <w:rPr>
          <w:rFonts w:ascii="Times New Roman" w:hAnsi="Times New Roman"/>
          <w:sz w:val="28"/>
          <w:szCs w:val="28"/>
        </w:rPr>
      </w:pPr>
      <w:r w:rsidRPr="00FD5336">
        <w:rPr>
          <w:rFonts w:ascii="Times New Roman" w:hAnsi="Times New Roman"/>
          <w:sz w:val="28"/>
          <w:szCs w:val="28"/>
        </w:rPr>
        <w:t>Для обучающихся – участников образовательного процесса, отношения с которыми заключены</w:t>
      </w:r>
      <w:r>
        <w:rPr>
          <w:rFonts w:ascii="Times New Roman" w:hAnsi="Times New Roman"/>
          <w:sz w:val="28"/>
          <w:szCs w:val="28"/>
        </w:rPr>
        <w:t xml:space="preserve"> начиная</w:t>
      </w:r>
      <w:r w:rsidRPr="00FD5336">
        <w:rPr>
          <w:rFonts w:ascii="Times New Roman" w:hAnsi="Times New Roman"/>
          <w:sz w:val="28"/>
          <w:szCs w:val="28"/>
        </w:rPr>
        <w:t xml:space="preserve"> </w:t>
      </w:r>
      <w:r>
        <w:rPr>
          <w:rFonts w:ascii="Times New Roman" w:hAnsi="Times New Roman"/>
          <w:sz w:val="28"/>
          <w:szCs w:val="28"/>
        </w:rPr>
        <w:t>с</w:t>
      </w:r>
      <w:r w:rsidRPr="00FD5336">
        <w:rPr>
          <w:rFonts w:ascii="Times New Roman" w:hAnsi="Times New Roman"/>
          <w:sz w:val="28"/>
          <w:szCs w:val="28"/>
        </w:rPr>
        <w:t xml:space="preserve"> 01.09.2016</w:t>
      </w:r>
      <w:r>
        <w:rPr>
          <w:rFonts w:ascii="Times New Roman" w:hAnsi="Times New Roman"/>
          <w:sz w:val="28"/>
          <w:szCs w:val="28"/>
        </w:rPr>
        <w:t xml:space="preserve"> в</w:t>
      </w:r>
      <w:r w:rsidRPr="00FD5336">
        <w:rPr>
          <w:rFonts w:ascii="Times New Roman" w:hAnsi="Times New Roman"/>
          <w:sz w:val="28"/>
          <w:szCs w:val="28"/>
        </w:rPr>
        <w:t xml:space="preserve"> реализации АООП</w:t>
      </w:r>
      <w:r>
        <w:rPr>
          <w:rFonts w:ascii="Times New Roman" w:hAnsi="Times New Roman"/>
          <w:sz w:val="28"/>
          <w:szCs w:val="28"/>
        </w:rPr>
        <w:t xml:space="preserve"> (вариант 1)</w:t>
      </w:r>
      <w:r w:rsidRPr="00FD5336">
        <w:rPr>
          <w:rFonts w:ascii="Times New Roman" w:hAnsi="Times New Roman"/>
          <w:sz w:val="28"/>
          <w:szCs w:val="28"/>
        </w:rPr>
        <w:t xml:space="preserve"> выделено два этапа:</w:t>
      </w:r>
    </w:p>
    <w:p w:rsidR="00FD5336" w:rsidRPr="00FD5336" w:rsidRDefault="00FD5336" w:rsidP="00FD5336">
      <w:pPr>
        <w:spacing w:after="0"/>
        <w:ind w:firstLine="540"/>
        <w:jc w:val="both"/>
        <w:rPr>
          <w:rFonts w:ascii="Times New Roman" w:hAnsi="Times New Roman"/>
          <w:sz w:val="28"/>
          <w:szCs w:val="28"/>
        </w:rPr>
      </w:pPr>
      <w:r w:rsidRPr="00FD5336">
        <w:rPr>
          <w:rFonts w:ascii="Times New Roman" w:hAnsi="Times New Roman"/>
          <w:sz w:val="28"/>
          <w:szCs w:val="28"/>
          <w:lang w:val="en-US"/>
        </w:rPr>
        <w:lastRenderedPageBreak/>
        <w:t>I</w:t>
      </w:r>
      <w:r w:rsidRPr="00FD5336">
        <w:rPr>
          <w:rFonts w:ascii="Times New Roman" w:hAnsi="Times New Roman"/>
          <w:sz w:val="28"/>
          <w:szCs w:val="28"/>
        </w:rPr>
        <w:t xml:space="preserve"> этап ― 1-4 классы;</w:t>
      </w:r>
    </w:p>
    <w:p w:rsidR="00FD5336" w:rsidRPr="00FD5336" w:rsidRDefault="00FD5336" w:rsidP="00FD5336">
      <w:pPr>
        <w:spacing w:after="0"/>
        <w:ind w:firstLine="540"/>
        <w:jc w:val="both"/>
        <w:rPr>
          <w:rFonts w:ascii="Times New Roman" w:hAnsi="Times New Roman"/>
          <w:sz w:val="28"/>
          <w:szCs w:val="28"/>
        </w:rPr>
      </w:pPr>
      <w:proofErr w:type="gramStart"/>
      <w:r w:rsidRPr="00FD5336">
        <w:rPr>
          <w:rFonts w:ascii="Times New Roman" w:hAnsi="Times New Roman"/>
          <w:sz w:val="28"/>
          <w:szCs w:val="28"/>
          <w:lang w:val="en-US"/>
        </w:rPr>
        <w:t>II</w:t>
      </w:r>
      <w:r w:rsidRPr="00FD5336">
        <w:rPr>
          <w:rFonts w:ascii="Times New Roman" w:hAnsi="Times New Roman"/>
          <w:sz w:val="28"/>
          <w:szCs w:val="28"/>
        </w:rPr>
        <w:t xml:space="preserve"> этап ― 5-9 классы.</w:t>
      </w:r>
      <w:proofErr w:type="gramEnd"/>
    </w:p>
    <w:p w:rsidR="00FD5336" w:rsidRPr="00FD5336" w:rsidRDefault="00FD5336" w:rsidP="00FD5336">
      <w:pPr>
        <w:spacing w:after="0"/>
        <w:ind w:firstLine="540"/>
        <w:jc w:val="both"/>
        <w:rPr>
          <w:rFonts w:ascii="Times New Roman" w:hAnsi="Times New Roman"/>
          <w:sz w:val="28"/>
          <w:szCs w:val="28"/>
        </w:rPr>
      </w:pPr>
      <w:r w:rsidRPr="00FD5336">
        <w:rPr>
          <w:rFonts w:ascii="Times New Roman" w:hAnsi="Times New Roman"/>
          <w:sz w:val="28"/>
          <w:szCs w:val="28"/>
        </w:rPr>
        <w:t xml:space="preserve">Цель </w:t>
      </w:r>
      <w:r w:rsidRPr="00FD5336">
        <w:rPr>
          <w:rFonts w:ascii="Times New Roman" w:hAnsi="Times New Roman"/>
          <w:sz w:val="28"/>
          <w:szCs w:val="28"/>
          <w:lang w:val="en-US"/>
        </w:rPr>
        <w:t>I</w:t>
      </w:r>
      <w:r w:rsidRPr="00FD5336">
        <w:rPr>
          <w:rFonts w:ascii="Times New Roman" w:hAnsi="Times New Roman"/>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FD5336" w:rsidRPr="00FD5336" w:rsidRDefault="00FD5336" w:rsidP="00FD5336">
      <w:pPr>
        <w:spacing w:after="0"/>
        <w:ind w:firstLine="540"/>
        <w:jc w:val="both"/>
        <w:rPr>
          <w:rFonts w:ascii="Times New Roman" w:hAnsi="Times New Roman"/>
          <w:sz w:val="28"/>
          <w:szCs w:val="28"/>
        </w:rPr>
      </w:pPr>
      <w:r w:rsidRPr="00FD5336">
        <w:rPr>
          <w:rFonts w:ascii="Times New Roman" w:hAnsi="Times New Roman"/>
          <w:sz w:val="28"/>
          <w:szCs w:val="28"/>
        </w:rPr>
        <w:t xml:space="preserve">Организация первого этапа направлена на решение </w:t>
      </w:r>
      <w:proofErr w:type="spellStart"/>
      <w:r w:rsidRPr="00FD5336">
        <w:rPr>
          <w:rFonts w:ascii="Times New Roman" w:hAnsi="Times New Roman"/>
          <w:sz w:val="28"/>
          <w:szCs w:val="28"/>
        </w:rPr>
        <w:t>диагностико</w:t>
      </w:r>
      <w:proofErr w:type="spellEnd"/>
      <w:r w:rsidRPr="00FD5336">
        <w:rPr>
          <w:rFonts w:ascii="Times New Roman" w:hAnsi="Times New Roman"/>
          <w:sz w:val="28"/>
          <w:szCs w:val="28"/>
        </w:rPr>
        <w:t>-пропедевтических задач:</w:t>
      </w:r>
    </w:p>
    <w:p w:rsidR="00FD5336" w:rsidRPr="00FD5336" w:rsidRDefault="00FD5336" w:rsidP="00FD5336">
      <w:pPr>
        <w:spacing w:after="0"/>
        <w:ind w:firstLine="540"/>
        <w:jc w:val="both"/>
        <w:rPr>
          <w:rFonts w:ascii="Times New Roman" w:hAnsi="Times New Roman"/>
          <w:sz w:val="28"/>
          <w:szCs w:val="28"/>
        </w:rPr>
      </w:pPr>
      <w:r w:rsidRPr="00FD5336">
        <w:rPr>
          <w:rFonts w:ascii="Times New Roman" w:hAnsi="Times New Roman"/>
          <w:sz w:val="28"/>
          <w:szCs w:val="28"/>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FD5336" w:rsidRPr="00FD5336" w:rsidRDefault="00FD5336" w:rsidP="00FD5336">
      <w:pPr>
        <w:spacing w:after="0"/>
        <w:ind w:firstLine="540"/>
        <w:jc w:val="both"/>
        <w:rPr>
          <w:rFonts w:ascii="Times New Roman" w:hAnsi="Times New Roman"/>
          <w:sz w:val="28"/>
          <w:szCs w:val="28"/>
        </w:rPr>
      </w:pPr>
      <w:r w:rsidRPr="00FD5336">
        <w:rPr>
          <w:rFonts w:ascii="Times New Roman" w:hAnsi="Times New Roman"/>
          <w:sz w:val="28"/>
          <w:szCs w:val="28"/>
        </w:rPr>
        <w:t xml:space="preserve">2. сформировать у </w:t>
      </w:r>
      <w:proofErr w:type="gramStart"/>
      <w:r w:rsidRPr="00FD5336">
        <w:rPr>
          <w:rFonts w:ascii="Times New Roman" w:hAnsi="Times New Roman"/>
          <w:sz w:val="28"/>
          <w:szCs w:val="28"/>
        </w:rPr>
        <w:t>обучающихся</w:t>
      </w:r>
      <w:proofErr w:type="gramEnd"/>
      <w:r w:rsidRPr="00FD5336">
        <w:rPr>
          <w:rFonts w:ascii="Times New Roman" w:hAnsi="Times New Roman"/>
          <w:sz w:val="28"/>
          <w:szCs w:val="28"/>
        </w:rPr>
        <w:t xml:space="preserve"> физическую, социально-личностную, ком</w:t>
      </w:r>
      <w:r w:rsidRPr="00FD5336">
        <w:rPr>
          <w:rFonts w:ascii="Times New Roman" w:hAnsi="Times New Roman"/>
          <w:sz w:val="28"/>
          <w:szCs w:val="28"/>
        </w:rPr>
        <w:softHyphen/>
        <w:t xml:space="preserve">муникативную и интеллектуальную готовность к освоению АООП; </w:t>
      </w:r>
    </w:p>
    <w:p w:rsidR="00FD5336" w:rsidRPr="00FD5336" w:rsidRDefault="00FD5336" w:rsidP="00FD5336">
      <w:pPr>
        <w:spacing w:after="0"/>
        <w:ind w:firstLine="540"/>
        <w:jc w:val="both"/>
        <w:rPr>
          <w:rFonts w:ascii="Times New Roman" w:hAnsi="Times New Roman"/>
          <w:sz w:val="28"/>
          <w:szCs w:val="28"/>
        </w:rPr>
      </w:pPr>
      <w:r w:rsidRPr="00FD5336">
        <w:rPr>
          <w:rFonts w:ascii="Times New Roman" w:hAnsi="Times New Roman"/>
          <w:sz w:val="28"/>
          <w:szCs w:val="28"/>
        </w:rPr>
        <w:t>3. сформировать готовность к участию в си</w:t>
      </w:r>
      <w:r w:rsidRPr="00FD5336">
        <w:rPr>
          <w:rFonts w:ascii="Times New Roman" w:hAnsi="Times New Roman"/>
          <w:sz w:val="28"/>
          <w:szCs w:val="28"/>
        </w:rPr>
        <w:softHyphen/>
        <w:t>с</w:t>
      </w:r>
      <w:r w:rsidRPr="00FD5336">
        <w:rPr>
          <w:rFonts w:ascii="Times New Roman" w:hAnsi="Times New Roman"/>
          <w:sz w:val="28"/>
          <w:szCs w:val="28"/>
        </w:rPr>
        <w:softHyphen/>
        <w:t>те</w:t>
      </w:r>
      <w:r w:rsidRPr="00FD5336">
        <w:rPr>
          <w:rFonts w:ascii="Times New Roman" w:hAnsi="Times New Roman"/>
          <w:sz w:val="28"/>
          <w:szCs w:val="28"/>
        </w:rPr>
        <w:softHyphen/>
        <w:t>ма</w:t>
      </w:r>
      <w:r w:rsidRPr="00FD5336">
        <w:rPr>
          <w:rFonts w:ascii="Times New Roman" w:hAnsi="Times New Roman"/>
          <w:sz w:val="28"/>
          <w:szCs w:val="28"/>
        </w:rPr>
        <w:softHyphen/>
        <w:t>ти</w:t>
      </w:r>
      <w:r w:rsidRPr="00FD5336">
        <w:rPr>
          <w:rFonts w:ascii="Times New Roman" w:hAnsi="Times New Roman"/>
          <w:sz w:val="28"/>
          <w:szCs w:val="28"/>
        </w:rPr>
        <w:softHyphen/>
        <w:t>чес</w:t>
      </w:r>
      <w:r w:rsidRPr="00FD5336">
        <w:rPr>
          <w:rFonts w:ascii="Times New Roman" w:hAnsi="Times New Roman"/>
          <w:sz w:val="28"/>
          <w:szCs w:val="28"/>
        </w:rPr>
        <w:softHyphen/>
        <w:t>ких учебных занятиях, в разных формах группового и индивидуального вза</w:t>
      </w:r>
      <w:r w:rsidRPr="00FD5336">
        <w:rPr>
          <w:rFonts w:ascii="Times New Roman" w:hAnsi="Times New Roman"/>
          <w:sz w:val="28"/>
          <w:szCs w:val="28"/>
        </w:rPr>
        <w:softHyphen/>
        <w:t>и</w:t>
      </w:r>
      <w:r w:rsidRPr="00FD5336">
        <w:rPr>
          <w:rFonts w:ascii="Times New Roman" w:hAnsi="Times New Roman"/>
          <w:sz w:val="28"/>
          <w:szCs w:val="28"/>
        </w:rPr>
        <w:softHyphen/>
        <w:t>мо</w:t>
      </w:r>
      <w:r w:rsidRPr="00FD5336">
        <w:rPr>
          <w:rFonts w:ascii="Times New Roman" w:hAnsi="Times New Roman"/>
          <w:sz w:val="28"/>
          <w:szCs w:val="28"/>
        </w:rPr>
        <w:softHyphen/>
        <w:t>действия с учителем и одноклассниками в урочное и внеурочное время;</w:t>
      </w:r>
    </w:p>
    <w:p w:rsidR="00FD5336" w:rsidRPr="00FD5336" w:rsidRDefault="00FD5336" w:rsidP="00FD5336">
      <w:pPr>
        <w:spacing w:after="0"/>
        <w:ind w:firstLine="540"/>
        <w:jc w:val="both"/>
        <w:rPr>
          <w:rFonts w:ascii="Times New Roman" w:hAnsi="Times New Roman"/>
          <w:sz w:val="28"/>
          <w:szCs w:val="28"/>
        </w:rPr>
      </w:pPr>
      <w:r w:rsidRPr="00FD5336">
        <w:rPr>
          <w:rFonts w:ascii="Times New Roman" w:hAnsi="Times New Roman"/>
          <w:sz w:val="28"/>
          <w:szCs w:val="28"/>
        </w:rPr>
        <w:t xml:space="preserve">4. обогатить знания обучающихся о социальном и природном </w:t>
      </w:r>
      <w:proofErr w:type="gramStart"/>
      <w:r w:rsidRPr="00FD5336">
        <w:rPr>
          <w:rFonts w:ascii="Times New Roman" w:hAnsi="Times New Roman"/>
          <w:sz w:val="28"/>
          <w:szCs w:val="28"/>
        </w:rPr>
        <w:t>мире</w:t>
      </w:r>
      <w:proofErr w:type="gramEnd"/>
      <w:r w:rsidRPr="00FD5336">
        <w:rPr>
          <w:rFonts w:ascii="Times New Roman" w:hAnsi="Times New Roman"/>
          <w:sz w:val="28"/>
          <w:szCs w:val="28"/>
        </w:rPr>
        <w:t>, опы</w:t>
      </w:r>
      <w:r w:rsidRPr="00FD5336">
        <w:rPr>
          <w:rFonts w:ascii="Times New Roman" w:hAnsi="Times New Roman"/>
          <w:sz w:val="28"/>
          <w:szCs w:val="28"/>
        </w:rPr>
        <w:softHyphen/>
        <w:t>т в до</w:t>
      </w:r>
      <w:r w:rsidRPr="00FD5336">
        <w:rPr>
          <w:rFonts w:ascii="Times New Roman" w:hAnsi="Times New Roman"/>
          <w:sz w:val="28"/>
          <w:szCs w:val="28"/>
        </w:rPr>
        <w:softHyphen/>
        <w:t>с</w:t>
      </w:r>
      <w:r w:rsidRPr="00FD5336">
        <w:rPr>
          <w:rFonts w:ascii="Times New Roman" w:hAnsi="Times New Roman"/>
          <w:sz w:val="28"/>
          <w:szCs w:val="28"/>
        </w:rPr>
        <w:softHyphen/>
        <w:t>ту</w:t>
      </w:r>
      <w:r w:rsidRPr="00FD5336">
        <w:rPr>
          <w:rFonts w:ascii="Times New Roman" w:hAnsi="Times New Roman"/>
          <w:sz w:val="28"/>
          <w:szCs w:val="28"/>
        </w:rPr>
        <w:softHyphen/>
        <w:t>пных видах детской деятельности (рисование, лепка, ап</w:t>
      </w:r>
      <w:r w:rsidRPr="00FD5336">
        <w:rPr>
          <w:rFonts w:ascii="Times New Roman" w:hAnsi="Times New Roman"/>
          <w:sz w:val="28"/>
          <w:szCs w:val="28"/>
        </w:rPr>
        <w:softHyphen/>
        <w:t>п</w:t>
      </w:r>
      <w:r w:rsidRPr="00FD5336">
        <w:rPr>
          <w:rFonts w:ascii="Times New Roman" w:hAnsi="Times New Roman"/>
          <w:sz w:val="28"/>
          <w:szCs w:val="28"/>
        </w:rPr>
        <w:softHyphen/>
        <w:t>ли</w:t>
      </w:r>
      <w:r w:rsidRPr="00FD5336">
        <w:rPr>
          <w:rFonts w:ascii="Times New Roman" w:hAnsi="Times New Roman"/>
          <w:sz w:val="28"/>
          <w:szCs w:val="28"/>
        </w:rPr>
        <w:softHyphen/>
        <w:t>ка</w:t>
      </w:r>
      <w:r w:rsidRPr="00FD5336">
        <w:rPr>
          <w:rFonts w:ascii="Times New Roman" w:hAnsi="Times New Roman"/>
          <w:sz w:val="28"/>
          <w:szCs w:val="28"/>
        </w:rPr>
        <w:softHyphen/>
        <w:t>ция, ручной труд, игра и др.).</w:t>
      </w:r>
    </w:p>
    <w:p w:rsidR="00FD5336" w:rsidRPr="00FD5336" w:rsidRDefault="00FD5336" w:rsidP="00FD5336">
      <w:pPr>
        <w:spacing w:after="0"/>
        <w:ind w:firstLine="540"/>
        <w:jc w:val="both"/>
        <w:rPr>
          <w:rFonts w:ascii="Times New Roman" w:hAnsi="Times New Roman"/>
          <w:sz w:val="28"/>
          <w:szCs w:val="28"/>
        </w:rPr>
      </w:pPr>
      <w:r w:rsidRPr="00FD5336">
        <w:rPr>
          <w:rFonts w:ascii="Times New Roman" w:hAnsi="Times New Roman"/>
          <w:sz w:val="28"/>
          <w:szCs w:val="28"/>
        </w:rPr>
        <w:t xml:space="preserve">II этап направлен на расширение, углубление и систематизацию знаний и </w:t>
      </w:r>
      <w:proofErr w:type="gramStart"/>
      <w:r w:rsidRPr="00FD5336">
        <w:rPr>
          <w:rFonts w:ascii="Times New Roman" w:hAnsi="Times New Roman"/>
          <w:sz w:val="28"/>
          <w:szCs w:val="28"/>
        </w:rPr>
        <w:t>умений</w:t>
      </w:r>
      <w:proofErr w:type="gramEnd"/>
      <w:r w:rsidRPr="00FD5336">
        <w:rPr>
          <w:rFonts w:ascii="Times New Roman" w:hAnsi="Times New Roman"/>
          <w:sz w:val="28"/>
          <w:szCs w:val="28"/>
        </w:rPr>
        <w:t xml:space="preserve"> обучающихся в обязательных предметных областях, овладение некоторыми навыками адаптации в динамично изменяющемся и развивающемся мире, решаются задачи, связанные с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FD5336" w:rsidRDefault="00FD5336" w:rsidP="00967532">
      <w:pPr>
        <w:spacing w:after="0"/>
        <w:ind w:firstLine="540"/>
        <w:jc w:val="both"/>
        <w:rPr>
          <w:rFonts w:ascii="Times New Roman" w:hAnsi="Times New Roman"/>
          <w:sz w:val="28"/>
          <w:szCs w:val="28"/>
        </w:rPr>
      </w:pPr>
    </w:p>
    <w:p w:rsidR="00236FDE" w:rsidRPr="00236FDE" w:rsidRDefault="00236FDE" w:rsidP="00967532">
      <w:pPr>
        <w:spacing w:after="0"/>
        <w:ind w:firstLine="540"/>
        <w:jc w:val="both"/>
        <w:rPr>
          <w:rFonts w:ascii="Times New Roman" w:hAnsi="Times New Roman"/>
          <w:bCs/>
          <w:sz w:val="28"/>
          <w:szCs w:val="28"/>
        </w:rPr>
      </w:pPr>
      <w:r w:rsidRPr="00236FDE">
        <w:rPr>
          <w:rFonts w:ascii="Times New Roman" w:hAnsi="Times New Roman"/>
          <w:bCs/>
          <w:sz w:val="28"/>
          <w:szCs w:val="28"/>
        </w:rPr>
        <w:t xml:space="preserve">Образовательный процесс в </w:t>
      </w:r>
      <w:r>
        <w:rPr>
          <w:rFonts w:ascii="Times New Roman" w:hAnsi="Times New Roman"/>
          <w:bCs/>
          <w:sz w:val="28"/>
          <w:szCs w:val="28"/>
        </w:rPr>
        <w:t>у</w:t>
      </w:r>
      <w:r w:rsidRPr="00236FDE">
        <w:rPr>
          <w:rFonts w:ascii="Times New Roman" w:hAnsi="Times New Roman"/>
          <w:sz w:val="28"/>
          <w:szCs w:val="28"/>
        </w:rPr>
        <w:t>чреждении</w:t>
      </w:r>
      <w:r w:rsidRPr="00236FDE">
        <w:rPr>
          <w:rFonts w:ascii="Times New Roman" w:hAnsi="Times New Roman"/>
          <w:bCs/>
          <w:sz w:val="28"/>
          <w:szCs w:val="28"/>
        </w:rPr>
        <w:t xml:space="preserve"> ведётся по графику  </w:t>
      </w:r>
      <w:r w:rsidR="00FD5336">
        <w:rPr>
          <w:rFonts w:ascii="Times New Roman" w:hAnsi="Times New Roman"/>
          <w:bCs/>
          <w:sz w:val="28"/>
          <w:szCs w:val="28"/>
        </w:rPr>
        <w:t>пятидневной</w:t>
      </w:r>
      <w:r w:rsidRPr="00236FDE">
        <w:rPr>
          <w:rFonts w:ascii="Times New Roman" w:hAnsi="Times New Roman"/>
          <w:bCs/>
          <w:sz w:val="28"/>
          <w:szCs w:val="28"/>
        </w:rPr>
        <w:t xml:space="preserve"> рабочей недели. Продолжительность урока в 2-9 классах составляет 40 минут.</w:t>
      </w:r>
    </w:p>
    <w:p w:rsidR="00236FDE" w:rsidRDefault="00236FDE" w:rsidP="00967532">
      <w:pPr>
        <w:spacing w:after="0"/>
        <w:ind w:firstLine="540"/>
        <w:jc w:val="both"/>
        <w:rPr>
          <w:rFonts w:ascii="Times New Roman" w:hAnsi="Times New Roman"/>
          <w:bCs/>
          <w:sz w:val="28"/>
          <w:szCs w:val="28"/>
        </w:rPr>
      </w:pPr>
      <w:r w:rsidRPr="00236FDE">
        <w:rPr>
          <w:rFonts w:ascii="Times New Roman" w:hAnsi="Times New Roman"/>
          <w:bCs/>
          <w:sz w:val="28"/>
          <w:szCs w:val="28"/>
        </w:rPr>
        <w:t>Первые классы, а также специальные классы (группы) для обучающихся, воспитаннико</w:t>
      </w:r>
      <w:r w:rsidR="00FD5336">
        <w:rPr>
          <w:rFonts w:ascii="Times New Roman" w:hAnsi="Times New Roman"/>
          <w:bCs/>
          <w:sz w:val="28"/>
          <w:szCs w:val="28"/>
        </w:rPr>
        <w:t>в со сложной структурой дефекта</w:t>
      </w:r>
      <w:r w:rsidRPr="00236FDE">
        <w:rPr>
          <w:rFonts w:ascii="Times New Roman" w:hAnsi="Times New Roman"/>
          <w:bCs/>
          <w:sz w:val="28"/>
          <w:szCs w:val="28"/>
        </w:rPr>
        <w:t xml:space="preserve"> обучаются в режиме пятидневной рабочей недели, продолжительность урока в них составляет 35 минут.</w:t>
      </w:r>
    </w:p>
    <w:p w:rsidR="00236FDE" w:rsidRDefault="00236FDE" w:rsidP="00967532">
      <w:pPr>
        <w:spacing w:after="0"/>
        <w:ind w:firstLine="540"/>
        <w:jc w:val="both"/>
        <w:rPr>
          <w:rFonts w:ascii="Times New Roman" w:hAnsi="Times New Roman"/>
          <w:color w:val="000000"/>
          <w:sz w:val="28"/>
          <w:szCs w:val="28"/>
        </w:rPr>
      </w:pPr>
      <w:r w:rsidRPr="00236FDE">
        <w:rPr>
          <w:rFonts w:ascii="Times New Roman" w:hAnsi="Times New Roman"/>
          <w:color w:val="000000"/>
          <w:sz w:val="28"/>
          <w:szCs w:val="28"/>
        </w:rPr>
        <w:t xml:space="preserve">Для обучающихся, воспитанников в </w:t>
      </w:r>
      <w:r>
        <w:rPr>
          <w:rFonts w:ascii="Times New Roman" w:hAnsi="Times New Roman"/>
          <w:sz w:val="28"/>
          <w:szCs w:val="28"/>
        </w:rPr>
        <w:t>школе-интернате</w:t>
      </w:r>
      <w:r w:rsidR="009F6C93">
        <w:rPr>
          <w:rFonts w:ascii="Times New Roman" w:hAnsi="Times New Roman"/>
          <w:sz w:val="28"/>
          <w:szCs w:val="28"/>
        </w:rPr>
        <w:t xml:space="preserve"> </w:t>
      </w:r>
      <w:r w:rsidRPr="00236FDE">
        <w:rPr>
          <w:rFonts w:ascii="Times New Roman" w:hAnsi="Times New Roman"/>
          <w:color w:val="000000"/>
          <w:sz w:val="28"/>
          <w:szCs w:val="28"/>
        </w:rPr>
        <w:t>могут создаваться группы продленного</w:t>
      </w:r>
      <w:r w:rsidR="00FD5336">
        <w:rPr>
          <w:rFonts w:ascii="Times New Roman" w:hAnsi="Times New Roman"/>
          <w:color w:val="000000"/>
          <w:sz w:val="28"/>
          <w:szCs w:val="28"/>
        </w:rPr>
        <w:t xml:space="preserve"> </w:t>
      </w:r>
      <w:r w:rsidRPr="00236FDE">
        <w:rPr>
          <w:rFonts w:ascii="Times New Roman" w:hAnsi="Times New Roman"/>
          <w:color w:val="000000"/>
          <w:sz w:val="28"/>
          <w:szCs w:val="28"/>
        </w:rPr>
        <w:t>дня с предельной наполняемостью 12 человек.</w:t>
      </w:r>
    </w:p>
    <w:p w:rsidR="00236FDE" w:rsidRDefault="00236FDE" w:rsidP="00967532">
      <w:pPr>
        <w:spacing w:after="0"/>
        <w:ind w:firstLine="540"/>
        <w:jc w:val="both"/>
        <w:rPr>
          <w:rFonts w:ascii="Times New Roman" w:hAnsi="Times New Roman"/>
          <w:color w:val="000000"/>
          <w:sz w:val="28"/>
          <w:szCs w:val="28"/>
        </w:rPr>
      </w:pPr>
      <w:r w:rsidRPr="00236FDE">
        <w:rPr>
          <w:rFonts w:ascii="Times New Roman" w:hAnsi="Times New Roman"/>
          <w:color w:val="000000"/>
          <w:sz w:val="28"/>
          <w:szCs w:val="28"/>
        </w:rPr>
        <w:t>Наполняемость групп при проведении кружковой работы, спортивных секций – 8 человек.</w:t>
      </w:r>
    </w:p>
    <w:p w:rsidR="00236FDE" w:rsidRDefault="00236FDE" w:rsidP="00967532">
      <w:pPr>
        <w:spacing w:after="0"/>
        <w:ind w:firstLine="540"/>
        <w:jc w:val="both"/>
        <w:rPr>
          <w:rFonts w:ascii="Times New Roman" w:hAnsi="Times New Roman"/>
          <w:bCs/>
          <w:sz w:val="28"/>
          <w:szCs w:val="28"/>
        </w:rPr>
      </w:pPr>
      <w:r w:rsidRPr="00236FDE">
        <w:rPr>
          <w:rFonts w:ascii="Times New Roman" w:hAnsi="Times New Roman"/>
          <w:bCs/>
          <w:sz w:val="28"/>
          <w:szCs w:val="28"/>
        </w:rPr>
        <w:t>Для обучающихся, воспитанников, имеющих  специфические речевые нарушения, организуются групповые (2 - 4 человека) и индивидуальные логопедические занятия</w:t>
      </w:r>
      <w:r>
        <w:rPr>
          <w:rFonts w:ascii="Times New Roman" w:hAnsi="Times New Roman"/>
          <w:bCs/>
          <w:sz w:val="28"/>
          <w:szCs w:val="28"/>
        </w:rPr>
        <w:t>.</w:t>
      </w:r>
    </w:p>
    <w:p w:rsidR="00236FDE" w:rsidRDefault="00236FDE" w:rsidP="00967532">
      <w:pPr>
        <w:spacing w:after="0"/>
        <w:ind w:firstLine="540"/>
        <w:jc w:val="both"/>
        <w:rPr>
          <w:rFonts w:ascii="Times New Roman" w:hAnsi="Times New Roman"/>
          <w:bCs/>
          <w:sz w:val="28"/>
          <w:szCs w:val="28"/>
        </w:rPr>
      </w:pPr>
      <w:r w:rsidRPr="00236FDE">
        <w:rPr>
          <w:rFonts w:ascii="Times New Roman" w:hAnsi="Times New Roman"/>
          <w:bCs/>
          <w:sz w:val="28"/>
          <w:szCs w:val="28"/>
        </w:rPr>
        <w:t xml:space="preserve">Для обучающихся, воспитанников, имеющих  нарушения в физическом развитии, моторике, соматические заболевания, организуются групповые и индивидуальные занятия по лечебной физкультуре (в соответствии с назначением врачей). </w:t>
      </w:r>
    </w:p>
    <w:p w:rsidR="006D4E9B" w:rsidRPr="006D4E9B" w:rsidRDefault="006D4E9B" w:rsidP="00967532">
      <w:pPr>
        <w:spacing w:after="0"/>
        <w:ind w:firstLine="540"/>
        <w:jc w:val="both"/>
        <w:rPr>
          <w:rFonts w:ascii="Times New Roman" w:hAnsi="Times New Roman"/>
          <w:bCs/>
          <w:sz w:val="28"/>
          <w:szCs w:val="28"/>
        </w:rPr>
      </w:pPr>
      <w:r w:rsidRPr="006D4E9B">
        <w:rPr>
          <w:rFonts w:ascii="Times New Roman" w:hAnsi="Times New Roman"/>
          <w:bCs/>
          <w:sz w:val="28"/>
          <w:szCs w:val="28"/>
        </w:rPr>
        <w:lastRenderedPageBreak/>
        <w:t xml:space="preserve">Важным направлением в работе школы-интерната является социально-психолого-педагогическое сопровождение </w:t>
      </w:r>
      <w:proofErr w:type="gramStart"/>
      <w:r w:rsidRPr="006D4E9B">
        <w:rPr>
          <w:rFonts w:ascii="Times New Roman" w:hAnsi="Times New Roman"/>
          <w:bCs/>
          <w:sz w:val="28"/>
          <w:szCs w:val="28"/>
        </w:rPr>
        <w:t>обучающихся</w:t>
      </w:r>
      <w:proofErr w:type="gramEnd"/>
      <w:r w:rsidRPr="006D4E9B">
        <w:rPr>
          <w:rFonts w:ascii="Times New Roman" w:hAnsi="Times New Roman"/>
          <w:bCs/>
          <w:sz w:val="28"/>
          <w:szCs w:val="28"/>
        </w:rPr>
        <w:t xml:space="preserve"> с ограниченными возможностями здоровья. </w:t>
      </w:r>
    </w:p>
    <w:p w:rsidR="006D4E9B" w:rsidRPr="006D4E9B" w:rsidRDefault="006D4E9B" w:rsidP="00967532">
      <w:pPr>
        <w:spacing w:after="0"/>
        <w:ind w:firstLine="540"/>
        <w:jc w:val="both"/>
        <w:rPr>
          <w:rFonts w:ascii="Times New Roman" w:hAnsi="Times New Roman"/>
          <w:bCs/>
          <w:sz w:val="28"/>
          <w:szCs w:val="28"/>
        </w:rPr>
      </w:pPr>
      <w:r w:rsidRPr="006D4E9B">
        <w:rPr>
          <w:rFonts w:ascii="Times New Roman" w:hAnsi="Times New Roman"/>
          <w:bCs/>
          <w:sz w:val="28"/>
          <w:szCs w:val="28"/>
        </w:rPr>
        <w:t>Основное направление социально-психологической службы – выявление, устранение и предотвращение дисбаланса между процессами обучения и развития детей с особыми образовательными потребностями и их индивидуальными возможностями, создание условий для социально-психологической адаптации учащихся. Основные виды деятельности социально-психологической службы:</w:t>
      </w:r>
    </w:p>
    <w:p w:rsidR="006D4E9B" w:rsidRPr="006D4E9B" w:rsidRDefault="006D4E9B" w:rsidP="00967532">
      <w:pPr>
        <w:spacing w:after="0"/>
        <w:ind w:firstLine="540"/>
        <w:jc w:val="both"/>
        <w:rPr>
          <w:rFonts w:ascii="Times New Roman" w:hAnsi="Times New Roman"/>
          <w:bCs/>
          <w:sz w:val="28"/>
          <w:szCs w:val="28"/>
        </w:rPr>
      </w:pPr>
      <w:r w:rsidRPr="006D4E9B">
        <w:rPr>
          <w:rFonts w:ascii="Times New Roman" w:hAnsi="Times New Roman"/>
          <w:bCs/>
          <w:sz w:val="28"/>
          <w:szCs w:val="28"/>
        </w:rPr>
        <w:t>- психологическая диагностика;</w:t>
      </w:r>
    </w:p>
    <w:p w:rsidR="006D4E9B" w:rsidRPr="00A82F22" w:rsidRDefault="006D4E9B" w:rsidP="00967532">
      <w:pPr>
        <w:spacing w:after="0"/>
        <w:ind w:firstLine="540"/>
        <w:jc w:val="both"/>
        <w:rPr>
          <w:rFonts w:ascii="Times New Roman" w:hAnsi="Times New Roman"/>
          <w:bCs/>
          <w:sz w:val="28"/>
          <w:szCs w:val="28"/>
        </w:rPr>
      </w:pPr>
      <w:r w:rsidRPr="00A82F22">
        <w:rPr>
          <w:rFonts w:ascii="Times New Roman" w:hAnsi="Times New Roman"/>
          <w:bCs/>
          <w:sz w:val="28"/>
          <w:szCs w:val="28"/>
        </w:rPr>
        <w:t>- психологическая</w:t>
      </w:r>
      <w:r w:rsidR="00E81648" w:rsidRPr="00A82F22">
        <w:rPr>
          <w:rFonts w:ascii="Times New Roman" w:hAnsi="Times New Roman"/>
          <w:bCs/>
          <w:sz w:val="28"/>
          <w:szCs w:val="28"/>
        </w:rPr>
        <w:t>, социально-педагогическая</w:t>
      </w:r>
      <w:r w:rsidRPr="00A82F22">
        <w:rPr>
          <w:rFonts w:ascii="Times New Roman" w:hAnsi="Times New Roman"/>
          <w:bCs/>
          <w:sz w:val="28"/>
          <w:szCs w:val="28"/>
        </w:rPr>
        <w:t xml:space="preserve"> коррекция;</w:t>
      </w:r>
    </w:p>
    <w:p w:rsidR="006D4E9B" w:rsidRPr="00A82F22" w:rsidRDefault="006D4E9B" w:rsidP="00967532">
      <w:pPr>
        <w:spacing w:after="0"/>
        <w:ind w:firstLine="540"/>
        <w:jc w:val="both"/>
        <w:rPr>
          <w:rFonts w:ascii="Times New Roman" w:hAnsi="Times New Roman"/>
          <w:bCs/>
          <w:sz w:val="28"/>
          <w:szCs w:val="28"/>
        </w:rPr>
      </w:pPr>
      <w:r w:rsidRPr="00A82F22">
        <w:rPr>
          <w:rFonts w:ascii="Times New Roman" w:hAnsi="Times New Roman"/>
          <w:bCs/>
          <w:sz w:val="28"/>
          <w:szCs w:val="28"/>
        </w:rPr>
        <w:t>- п</w:t>
      </w:r>
      <w:r w:rsidR="00E81648" w:rsidRPr="00A82F22">
        <w:rPr>
          <w:rFonts w:ascii="Times New Roman" w:hAnsi="Times New Roman"/>
          <w:bCs/>
          <w:sz w:val="28"/>
          <w:szCs w:val="28"/>
        </w:rPr>
        <w:t>сихосоциальная</w:t>
      </w:r>
      <w:r w:rsidRPr="00A82F22">
        <w:rPr>
          <w:rFonts w:ascii="Times New Roman" w:hAnsi="Times New Roman"/>
          <w:bCs/>
          <w:sz w:val="28"/>
          <w:szCs w:val="28"/>
        </w:rPr>
        <w:t xml:space="preserve"> профилактика;</w:t>
      </w:r>
    </w:p>
    <w:p w:rsidR="006D4E9B" w:rsidRPr="00A82F22" w:rsidRDefault="00E81648" w:rsidP="00967532">
      <w:pPr>
        <w:spacing w:after="0"/>
        <w:ind w:firstLine="540"/>
        <w:jc w:val="both"/>
        <w:rPr>
          <w:rFonts w:ascii="Times New Roman" w:hAnsi="Times New Roman"/>
          <w:bCs/>
          <w:sz w:val="28"/>
          <w:szCs w:val="28"/>
        </w:rPr>
      </w:pPr>
      <w:r w:rsidRPr="00A82F22">
        <w:rPr>
          <w:rFonts w:ascii="Times New Roman" w:hAnsi="Times New Roman"/>
          <w:bCs/>
          <w:sz w:val="28"/>
          <w:szCs w:val="28"/>
        </w:rPr>
        <w:t>- психолого-педагогическое</w:t>
      </w:r>
      <w:r w:rsidR="006D4E9B" w:rsidRPr="00A82F22">
        <w:rPr>
          <w:rFonts w:ascii="Times New Roman" w:hAnsi="Times New Roman"/>
          <w:bCs/>
          <w:sz w:val="28"/>
          <w:szCs w:val="28"/>
        </w:rPr>
        <w:t xml:space="preserve"> просвещение;</w:t>
      </w:r>
    </w:p>
    <w:p w:rsidR="006D4E9B" w:rsidRPr="006D4E9B" w:rsidRDefault="00E81648" w:rsidP="00967532">
      <w:pPr>
        <w:spacing w:after="0"/>
        <w:ind w:firstLine="540"/>
        <w:jc w:val="both"/>
        <w:rPr>
          <w:rFonts w:ascii="Times New Roman" w:hAnsi="Times New Roman"/>
          <w:bCs/>
          <w:sz w:val="28"/>
          <w:szCs w:val="28"/>
        </w:rPr>
      </w:pPr>
      <w:r w:rsidRPr="00A82F22">
        <w:rPr>
          <w:rFonts w:ascii="Times New Roman" w:hAnsi="Times New Roman"/>
          <w:bCs/>
          <w:sz w:val="28"/>
          <w:szCs w:val="28"/>
        </w:rPr>
        <w:t xml:space="preserve">- психолого-педагогическое </w:t>
      </w:r>
      <w:r w:rsidR="006D4E9B" w:rsidRPr="00A82F22">
        <w:rPr>
          <w:rFonts w:ascii="Times New Roman" w:hAnsi="Times New Roman"/>
          <w:bCs/>
          <w:sz w:val="28"/>
          <w:szCs w:val="28"/>
        </w:rPr>
        <w:t>консультирование;</w:t>
      </w:r>
    </w:p>
    <w:p w:rsidR="00E835EE" w:rsidRPr="00236FDE" w:rsidRDefault="006D4E9B" w:rsidP="00967532">
      <w:pPr>
        <w:spacing w:after="0"/>
        <w:ind w:firstLine="540"/>
        <w:jc w:val="both"/>
        <w:rPr>
          <w:rFonts w:ascii="Times New Roman" w:hAnsi="Times New Roman"/>
          <w:bCs/>
          <w:sz w:val="28"/>
          <w:szCs w:val="28"/>
        </w:rPr>
      </w:pPr>
      <w:r w:rsidRPr="006D4E9B">
        <w:rPr>
          <w:rFonts w:ascii="Times New Roman" w:hAnsi="Times New Roman"/>
          <w:bCs/>
          <w:sz w:val="28"/>
          <w:szCs w:val="28"/>
        </w:rPr>
        <w:t>-организационно-методическая работа.</w:t>
      </w:r>
    </w:p>
    <w:p w:rsidR="00236FDE" w:rsidRDefault="00236FDE" w:rsidP="00967532">
      <w:pPr>
        <w:spacing w:after="0"/>
        <w:ind w:firstLine="540"/>
        <w:jc w:val="both"/>
        <w:rPr>
          <w:rFonts w:ascii="Times New Roman" w:hAnsi="Times New Roman"/>
          <w:bCs/>
          <w:sz w:val="28"/>
          <w:szCs w:val="28"/>
        </w:rPr>
      </w:pPr>
      <w:r w:rsidRPr="00236FDE">
        <w:rPr>
          <w:rFonts w:ascii="Times New Roman" w:hAnsi="Times New Roman"/>
          <w:bCs/>
          <w:sz w:val="28"/>
          <w:szCs w:val="28"/>
        </w:rPr>
        <w:t>С обучающимися, воспитанниками, имеющими психофизические недостатки, педагогом – психологом проводятся групповые и индивидуальные коррекционные занятия.</w:t>
      </w:r>
    </w:p>
    <w:p w:rsidR="00412BD1" w:rsidRPr="00236FDE" w:rsidRDefault="00412BD1" w:rsidP="00967532">
      <w:pPr>
        <w:spacing w:after="0"/>
        <w:ind w:firstLine="540"/>
        <w:jc w:val="both"/>
        <w:rPr>
          <w:rFonts w:ascii="Times New Roman" w:hAnsi="Times New Roman"/>
          <w:bCs/>
          <w:sz w:val="28"/>
          <w:szCs w:val="28"/>
        </w:rPr>
      </w:pPr>
      <w:r w:rsidRPr="00412BD1">
        <w:rPr>
          <w:rFonts w:ascii="Times New Roman" w:hAnsi="Times New Roman"/>
          <w:bCs/>
          <w:sz w:val="28"/>
          <w:szCs w:val="28"/>
        </w:rPr>
        <w:t>Одним из основных подразделений работы школы-интерната является школьный медико-психолого-педагогический консилиум. Целью работы консилиума является создание целостной системы, обеспечивающей оптимальные условия для обучающихся, воспитанников школы-интерната в соответствии с их возрастными и индивидуальными особенностями, уровнем интеллектуального развития, состоянием соматического и нервно-психического здоровья.</w:t>
      </w:r>
    </w:p>
    <w:p w:rsidR="00236FDE" w:rsidRPr="00236FDE" w:rsidRDefault="00236FDE" w:rsidP="00967532">
      <w:pPr>
        <w:spacing w:after="0"/>
        <w:ind w:firstLine="540"/>
        <w:jc w:val="both"/>
        <w:rPr>
          <w:rFonts w:ascii="Times New Roman" w:hAnsi="Times New Roman"/>
          <w:bCs/>
          <w:sz w:val="28"/>
          <w:szCs w:val="28"/>
        </w:rPr>
      </w:pPr>
      <w:r w:rsidRPr="00236FDE">
        <w:rPr>
          <w:rFonts w:ascii="Times New Roman" w:hAnsi="Times New Roman"/>
          <w:bCs/>
          <w:sz w:val="28"/>
          <w:szCs w:val="28"/>
        </w:rPr>
        <w:t>В зависимости от психофизического состояния обучающихся, воспитанников обучение может осуществляться по индивидуальным программам, рекомендуемым школьным психолого-медико-педагогическим консилиумом и утвержденным Педагогическим Советом, а также в форме индивидуального обучения на дому при наличии медицинского заключения.</w:t>
      </w:r>
    </w:p>
    <w:p w:rsidR="0074643C" w:rsidRDefault="00236FDE" w:rsidP="0074643C">
      <w:pPr>
        <w:spacing w:after="0"/>
        <w:ind w:firstLine="540"/>
        <w:jc w:val="both"/>
        <w:rPr>
          <w:rFonts w:ascii="Times New Roman" w:hAnsi="Times New Roman"/>
          <w:bCs/>
          <w:sz w:val="28"/>
          <w:szCs w:val="28"/>
        </w:rPr>
      </w:pPr>
      <w:r w:rsidRPr="00236FDE">
        <w:rPr>
          <w:rFonts w:ascii="Times New Roman" w:hAnsi="Times New Roman"/>
          <w:bCs/>
          <w:sz w:val="28"/>
          <w:szCs w:val="28"/>
        </w:rPr>
        <w:t xml:space="preserve">Обучение в </w:t>
      </w:r>
      <w:r>
        <w:rPr>
          <w:rFonts w:ascii="Times New Roman" w:hAnsi="Times New Roman"/>
          <w:sz w:val="28"/>
          <w:szCs w:val="28"/>
        </w:rPr>
        <w:t>школе-интернате</w:t>
      </w:r>
      <w:r w:rsidRPr="00236FDE">
        <w:rPr>
          <w:rFonts w:ascii="Times New Roman" w:hAnsi="Times New Roman"/>
          <w:bCs/>
          <w:sz w:val="28"/>
          <w:szCs w:val="28"/>
        </w:rPr>
        <w:t xml:space="preserve"> завершается обязательной (кроме специальных классов для обучающихся, воспитанников со сложной структурой дефекта и глубокой умственной отсталостью, а также обучавшихся индивидуально на дому) государственной (итоговой) аттестацией выпускников по трудовому обучению.</w:t>
      </w:r>
    </w:p>
    <w:p w:rsidR="00162223" w:rsidRDefault="00236FDE" w:rsidP="0074643C">
      <w:pPr>
        <w:spacing w:after="0"/>
        <w:ind w:firstLine="540"/>
        <w:jc w:val="both"/>
        <w:rPr>
          <w:rFonts w:ascii="Times New Roman" w:hAnsi="Times New Roman"/>
          <w:bCs/>
          <w:sz w:val="28"/>
          <w:szCs w:val="28"/>
        </w:rPr>
      </w:pPr>
      <w:r w:rsidRPr="00236FDE">
        <w:rPr>
          <w:rFonts w:ascii="Times New Roman" w:hAnsi="Times New Roman"/>
          <w:bCs/>
          <w:sz w:val="28"/>
          <w:szCs w:val="28"/>
        </w:rPr>
        <w:t xml:space="preserve">По результатам итоговой аттестации выпускникам </w:t>
      </w:r>
      <w:r>
        <w:rPr>
          <w:rFonts w:ascii="Times New Roman" w:hAnsi="Times New Roman"/>
          <w:bCs/>
          <w:sz w:val="28"/>
          <w:szCs w:val="28"/>
        </w:rPr>
        <w:t>школы-интерната</w:t>
      </w:r>
      <w:r w:rsidRPr="00236FDE">
        <w:rPr>
          <w:rFonts w:ascii="Times New Roman" w:hAnsi="Times New Roman"/>
          <w:bCs/>
          <w:sz w:val="28"/>
          <w:szCs w:val="28"/>
        </w:rPr>
        <w:t xml:space="preserve"> выдается документ государственного образца об уровне образования, заверяемый печатью </w:t>
      </w:r>
      <w:r>
        <w:rPr>
          <w:rFonts w:ascii="Times New Roman" w:hAnsi="Times New Roman"/>
          <w:bCs/>
          <w:sz w:val="28"/>
          <w:szCs w:val="28"/>
        </w:rPr>
        <w:t>у</w:t>
      </w:r>
      <w:r w:rsidRPr="00236FDE">
        <w:rPr>
          <w:rFonts w:ascii="Times New Roman" w:hAnsi="Times New Roman"/>
          <w:sz w:val="28"/>
          <w:szCs w:val="28"/>
        </w:rPr>
        <w:t>чреждения</w:t>
      </w:r>
      <w:r w:rsidRPr="00236FDE">
        <w:rPr>
          <w:rFonts w:ascii="Times New Roman" w:hAnsi="Times New Roman"/>
          <w:bCs/>
          <w:sz w:val="28"/>
          <w:szCs w:val="28"/>
        </w:rPr>
        <w:t>.</w:t>
      </w:r>
    </w:p>
    <w:p w:rsidR="00162223" w:rsidRPr="005A5D9F" w:rsidRDefault="005A5D9F" w:rsidP="005A5D9F">
      <w:pPr>
        <w:suppressAutoHyphens/>
        <w:spacing w:before="240" w:after="0"/>
        <w:jc w:val="both"/>
        <w:rPr>
          <w:rFonts w:ascii="Times New Roman" w:hAnsi="Times New Roman"/>
          <w:b/>
          <w:sz w:val="28"/>
          <w:szCs w:val="28"/>
        </w:rPr>
      </w:pPr>
      <w:r>
        <w:rPr>
          <w:rFonts w:ascii="Times New Roman" w:hAnsi="Times New Roman"/>
          <w:b/>
          <w:sz w:val="28"/>
          <w:szCs w:val="28"/>
        </w:rPr>
        <w:t xml:space="preserve">2.2. </w:t>
      </w:r>
      <w:r w:rsidR="006C4C00" w:rsidRPr="005A5D9F">
        <w:rPr>
          <w:rFonts w:ascii="Times New Roman" w:hAnsi="Times New Roman"/>
          <w:b/>
          <w:sz w:val="28"/>
          <w:szCs w:val="28"/>
        </w:rPr>
        <w:t>Социокультурная среда</w:t>
      </w:r>
    </w:p>
    <w:p w:rsidR="000623CE" w:rsidRPr="00A82F22" w:rsidRDefault="000623CE" w:rsidP="0074643C">
      <w:pPr>
        <w:suppressAutoHyphens/>
        <w:spacing w:before="240" w:after="0"/>
        <w:ind w:left="57" w:firstLine="510"/>
        <w:jc w:val="both"/>
        <w:rPr>
          <w:rFonts w:ascii="Times New Roman" w:hAnsi="Times New Roman"/>
          <w:sz w:val="28"/>
          <w:szCs w:val="28"/>
        </w:rPr>
      </w:pPr>
      <w:r w:rsidRPr="00A82F22">
        <w:rPr>
          <w:rFonts w:ascii="Times New Roman" w:hAnsi="Times New Roman"/>
          <w:bCs/>
          <w:sz w:val="28"/>
          <w:szCs w:val="28"/>
          <w:lang w:eastAsia="ar-SA"/>
        </w:rPr>
        <w:t xml:space="preserve">ГКОУ «Волгоградская </w:t>
      </w:r>
      <w:r w:rsidR="003C177E">
        <w:rPr>
          <w:rFonts w:ascii="Times New Roman" w:hAnsi="Times New Roman"/>
          <w:bCs/>
          <w:sz w:val="28"/>
          <w:szCs w:val="28"/>
          <w:lang w:eastAsia="ar-SA"/>
        </w:rPr>
        <w:t>школа-интернат</w:t>
      </w:r>
      <w:r w:rsidRPr="00A82F22">
        <w:rPr>
          <w:rFonts w:ascii="Times New Roman" w:hAnsi="Times New Roman"/>
          <w:bCs/>
          <w:sz w:val="28"/>
          <w:szCs w:val="28"/>
          <w:lang w:eastAsia="ar-SA"/>
        </w:rPr>
        <w:t xml:space="preserve"> № 5» </w:t>
      </w:r>
      <w:r w:rsidRPr="00A82F22">
        <w:rPr>
          <w:rFonts w:ascii="Times New Roman" w:hAnsi="Times New Roman"/>
          <w:sz w:val="28"/>
          <w:szCs w:val="28"/>
        </w:rPr>
        <w:t>взаимодействует с общественными и традиционными религиозными организациями для создания достаточных условий духовно-нр</w:t>
      </w:r>
      <w:r w:rsidR="002863D7" w:rsidRPr="00A82F22">
        <w:rPr>
          <w:rFonts w:ascii="Times New Roman" w:hAnsi="Times New Roman"/>
          <w:sz w:val="28"/>
          <w:szCs w:val="28"/>
        </w:rPr>
        <w:t>авственного развития детей</w:t>
      </w:r>
      <w:r w:rsidRPr="00A82F22">
        <w:rPr>
          <w:rFonts w:ascii="Times New Roman" w:hAnsi="Times New Roman"/>
          <w:sz w:val="28"/>
          <w:szCs w:val="28"/>
        </w:rPr>
        <w:t xml:space="preserve"> с ограничен</w:t>
      </w:r>
      <w:r w:rsidR="002863D7" w:rsidRPr="00A82F22">
        <w:rPr>
          <w:rFonts w:ascii="Times New Roman" w:hAnsi="Times New Roman"/>
          <w:sz w:val="28"/>
          <w:szCs w:val="28"/>
        </w:rPr>
        <w:t xml:space="preserve">ными возможностями здоровья, </w:t>
      </w:r>
      <w:r w:rsidRPr="00A82F22">
        <w:rPr>
          <w:rFonts w:ascii="Times New Roman" w:hAnsi="Times New Roman"/>
          <w:sz w:val="28"/>
          <w:szCs w:val="28"/>
        </w:rPr>
        <w:lastRenderedPageBreak/>
        <w:t xml:space="preserve">воспитания и полноценной социализации в контексте формирования идентичности гражданина России, более полной реализации собственной программы воспитания и социализации обучающихся. </w:t>
      </w:r>
    </w:p>
    <w:p w:rsidR="002B75B1" w:rsidRDefault="000623CE" w:rsidP="0074643C">
      <w:pPr>
        <w:spacing w:after="120"/>
        <w:ind w:firstLine="510"/>
        <w:contextualSpacing/>
        <w:jc w:val="both"/>
        <w:rPr>
          <w:rFonts w:ascii="Times New Roman" w:hAnsi="Times New Roman"/>
          <w:sz w:val="24"/>
          <w:szCs w:val="28"/>
        </w:rPr>
      </w:pPr>
      <w:r w:rsidRPr="00A82F22">
        <w:rPr>
          <w:rFonts w:ascii="Times New Roman" w:hAnsi="Times New Roman"/>
          <w:sz w:val="28"/>
          <w:szCs w:val="28"/>
        </w:rPr>
        <w:t xml:space="preserve">Учащиеся школы-интерната посещают занятия творческой направленности, организуемые в Воскресной школе православного прихода святой Екатерины; </w:t>
      </w:r>
      <w:r w:rsidR="00B143C0" w:rsidRPr="00A82F22">
        <w:rPr>
          <w:rFonts w:ascii="Times New Roman" w:hAnsi="Times New Roman"/>
          <w:sz w:val="28"/>
          <w:szCs w:val="28"/>
        </w:rPr>
        <w:t xml:space="preserve">заключены договора о сотрудничестве с учреждениями дополнительного образования МОУ Станция юного натуралиста, МОУ Станция юных техников, </w:t>
      </w:r>
      <w:r w:rsidR="003E2A2D" w:rsidRPr="00A82F22">
        <w:rPr>
          <w:rFonts w:ascii="Times New Roman" w:hAnsi="Times New Roman"/>
          <w:sz w:val="28"/>
          <w:szCs w:val="28"/>
        </w:rPr>
        <w:t xml:space="preserve"> с благотворительной общественной организацией милосердия </w:t>
      </w:r>
      <w:r w:rsidR="003E2A2D" w:rsidRPr="00A82F22">
        <w:rPr>
          <w:rFonts w:ascii="Times New Roman" w:hAnsi="Times New Roman"/>
          <w:sz w:val="24"/>
          <w:szCs w:val="28"/>
        </w:rPr>
        <w:t xml:space="preserve">(ВГБООМ) </w:t>
      </w:r>
    </w:p>
    <w:p w:rsidR="003E2A2D" w:rsidRDefault="003E2A2D" w:rsidP="002B75B1">
      <w:pPr>
        <w:spacing w:after="120"/>
        <w:contextualSpacing/>
        <w:jc w:val="both"/>
        <w:rPr>
          <w:rFonts w:ascii="Times New Roman" w:hAnsi="Times New Roman"/>
          <w:sz w:val="24"/>
          <w:szCs w:val="28"/>
        </w:rPr>
      </w:pPr>
      <w:r w:rsidRPr="00A82F22">
        <w:rPr>
          <w:rFonts w:ascii="Times New Roman" w:hAnsi="Times New Roman"/>
          <w:sz w:val="24"/>
          <w:szCs w:val="28"/>
        </w:rPr>
        <w:t>«</w:t>
      </w:r>
      <w:proofErr w:type="gramStart"/>
      <w:r w:rsidRPr="00A82F22">
        <w:rPr>
          <w:rFonts w:ascii="Times New Roman" w:hAnsi="Times New Roman"/>
          <w:sz w:val="24"/>
          <w:szCs w:val="28"/>
        </w:rPr>
        <w:t>Ю</w:t>
      </w:r>
      <w:proofErr w:type="gramEnd"/>
      <w:r w:rsidRPr="00A82F22">
        <w:rPr>
          <w:rFonts w:ascii="Times New Roman" w:hAnsi="Times New Roman"/>
          <w:sz w:val="24"/>
          <w:szCs w:val="28"/>
        </w:rPr>
        <w:t xml:space="preserve">  Ж  Н  Ы  Й     К Р Е С Т»</w:t>
      </w:r>
    </w:p>
    <w:p w:rsidR="002B75B1" w:rsidRDefault="002B75B1" w:rsidP="003E2A2D">
      <w:pPr>
        <w:spacing w:after="120" w:line="240" w:lineRule="auto"/>
        <w:jc w:val="both"/>
        <w:rPr>
          <w:rFonts w:ascii="Times New Roman" w:hAnsi="Times New Roman"/>
          <w:b/>
          <w:sz w:val="28"/>
          <w:szCs w:val="28"/>
        </w:rPr>
      </w:pPr>
    </w:p>
    <w:p w:rsidR="0041096C" w:rsidRPr="006C4C00" w:rsidRDefault="0041096C" w:rsidP="003E2A2D">
      <w:pPr>
        <w:spacing w:after="120" w:line="240" w:lineRule="auto"/>
        <w:jc w:val="both"/>
        <w:rPr>
          <w:rFonts w:ascii="Times New Roman" w:hAnsi="Times New Roman"/>
          <w:b/>
          <w:sz w:val="28"/>
          <w:szCs w:val="28"/>
        </w:rPr>
      </w:pPr>
      <w:r w:rsidRPr="006C4C00">
        <w:rPr>
          <w:rFonts w:ascii="Times New Roman" w:hAnsi="Times New Roman"/>
          <w:b/>
          <w:sz w:val="28"/>
          <w:szCs w:val="28"/>
        </w:rPr>
        <w:t>2.3.</w:t>
      </w:r>
      <w:r w:rsidR="002268FD">
        <w:rPr>
          <w:rFonts w:ascii="Times New Roman" w:hAnsi="Times New Roman"/>
          <w:b/>
          <w:sz w:val="28"/>
          <w:szCs w:val="28"/>
        </w:rPr>
        <w:t xml:space="preserve"> </w:t>
      </w:r>
      <w:r w:rsidRPr="006C4C00">
        <w:rPr>
          <w:rFonts w:ascii="Times New Roman" w:hAnsi="Times New Roman"/>
          <w:b/>
          <w:sz w:val="28"/>
          <w:szCs w:val="28"/>
        </w:rPr>
        <w:t>Характеристика социальной среды</w:t>
      </w:r>
    </w:p>
    <w:p w:rsidR="00D079D0" w:rsidRPr="007B5A96" w:rsidRDefault="00A27635" w:rsidP="004D09CC">
      <w:pPr>
        <w:jc w:val="both"/>
        <w:rPr>
          <w:rFonts w:ascii="Times New Roman" w:hAnsi="Times New Roman"/>
          <w:sz w:val="28"/>
        </w:rPr>
      </w:pPr>
      <w:r w:rsidRPr="007B5A96">
        <w:rPr>
          <w:rFonts w:ascii="Times New Roman" w:hAnsi="Times New Roman"/>
          <w:sz w:val="28"/>
        </w:rPr>
        <w:t>2.3.1.</w:t>
      </w:r>
      <w:r w:rsidR="00D079D0" w:rsidRPr="007B5A96">
        <w:rPr>
          <w:rFonts w:ascii="Times New Roman" w:hAnsi="Times New Roman"/>
          <w:sz w:val="28"/>
        </w:rPr>
        <w:t>Социальный паспорт</w:t>
      </w:r>
      <w:r w:rsidRPr="007B5A96">
        <w:rPr>
          <w:rFonts w:ascii="Times New Roman" w:hAnsi="Times New Roman"/>
          <w:sz w:val="28"/>
        </w:rPr>
        <w:t xml:space="preserve"> </w:t>
      </w:r>
      <w:r w:rsidR="00D079D0" w:rsidRPr="007B5A96">
        <w:rPr>
          <w:rFonts w:ascii="Times New Roman" w:hAnsi="Times New Roman"/>
          <w:sz w:val="28"/>
        </w:rPr>
        <w:t xml:space="preserve">ГКОУ «Волгоградская </w:t>
      </w:r>
      <w:r w:rsidR="003C177E">
        <w:rPr>
          <w:rFonts w:ascii="Times New Roman" w:hAnsi="Times New Roman"/>
          <w:sz w:val="28"/>
        </w:rPr>
        <w:t>школа-интернат</w:t>
      </w:r>
      <w:r w:rsidR="00D079D0" w:rsidRPr="007B5A96">
        <w:rPr>
          <w:rFonts w:ascii="Times New Roman" w:hAnsi="Times New Roman"/>
          <w:sz w:val="28"/>
        </w:rPr>
        <w:t xml:space="preserve"> № 5»</w:t>
      </w:r>
      <w:r w:rsidR="007B5A96">
        <w:rPr>
          <w:rFonts w:ascii="Times New Roman" w:hAnsi="Times New Roman"/>
          <w:b/>
          <w:sz w:val="28"/>
        </w:rPr>
        <w:t xml:space="preserve"> </w:t>
      </w:r>
      <w:r w:rsidR="007B5A96" w:rsidRPr="001D0A33">
        <w:rPr>
          <w:rFonts w:ascii="Times New Roman" w:hAnsi="Times New Roman"/>
          <w:i/>
          <w:sz w:val="28"/>
        </w:rPr>
        <w:t>(</w:t>
      </w:r>
      <w:r w:rsidR="00757D27">
        <w:rPr>
          <w:rFonts w:ascii="Times New Roman" w:hAnsi="Times New Roman"/>
          <w:i/>
          <w:sz w:val="28"/>
        </w:rPr>
        <w:t>П</w:t>
      </w:r>
      <w:r w:rsidR="007B5A96" w:rsidRPr="001D0A33">
        <w:rPr>
          <w:rFonts w:ascii="Times New Roman" w:hAnsi="Times New Roman"/>
          <w:i/>
          <w:sz w:val="28"/>
        </w:rPr>
        <w:t>риложение</w:t>
      </w:r>
      <w:r w:rsidR="00757D27">
        <w:rPr>
          <w:rFonts w:ascii="Times New Roman" w:hAnsi="Times New Roman"/>
          <w:i/>
          <w:sz w:val="28"/>
        </w:rPr>
        <w:t xml:space="preserve"> 1</w:t>
      </w:r>
      <w:r w:rsidR="007B5A96" w:rsidRPr="001D0A33">
        <w:rPr>
          <w:rFonts w:ascii="Times New Roman" w:hAnsi="Times New Roman"/>
          <w:i/>
          <w:sz w:val="28"/>
        </w:rPr>
        <w:t>)</w:t>
      </w:r>
      <w:r w:rsidR="007B5A96" w:rsidRPr="007B5A96">
        <w:rPr>
          <w:rFonts w:ascii="Times New Roman" w:hAnsi="Times New Roman"/>
          <w:sz w:val="28"/>
        </w:rPr>
        <w:t xml:space="preserve"> </w:t>
      </w:r>
    </w:p>
    <w:p w:rsidR="004D3B28" w:rsidRPr="006C4C00" w:rsidRDefault="004D3B28" w:rsidP="007E72AB">
      <w:pPr>
        <w:pStyle w:val="a3"/>
        <w:numPr>
          <w:ilvl w:val="1"/>
          <w:numId w:val="2"/>
        </w:numPr>
        <w:spacing w:before="240" w:after="0"/>
        <w:jc w:val="both"/>
        <w:rPr>
          <w:rFonts w:ascii="Times New Roman" w:hAnsi="Times New Roman"/>
          <w:b/>
          <w:sz w:val="28"/>
          <w:szCs w:val="28"/>
        </w:rPr>
      </w:pPr>
      <w:r w:rsidRPr="006C4C00">
        <w:rPr>
          <w:rFonts w:ascii="Times New Roman" w:hAnsi="Times New Roman"/>
          <w:b/>
          <w:sz w:val="28"/>
          <w:szCs w:val="28"/>
        </w:rPr>
        <w:t>Кадровое обеспечение образовательного процесса</w:t>
      </w:r>
    </w:p>
    <w:p w:rsidR="009E0673" w:rsidRPr="009E0673" w:rsidRDefault="009E0673" w:rsidP="009E0673">
      <w:pPr>
        <w:spacing w:before="240" w:after="0"/>
        <w:ind w:firstLine="567"/>
        <w:jc w:val="both"/>
        <w:rPr>
          <w:rFonts w:ascii="Times New Roman" w:hAnsi="Times New Roman"/>
          <w:sz w:val="28"/>
          <w:szCs w:val="28"/>
        </w:rPr>
      </w:pPr>
      <w:r w:rsidRPr="009E0673">
        <w:rPr>
          <w:rFonts w:ascii="Times New Roman" w:hAnsi="Times New Roman"/>
          <w:sz w:val="28"/>
          <w:szCs w:val="28"/>
        </w:rPr>
        <w:t>Педагогический коллектив школы-интерната  укомплектован педагогическими кадрами для обеспечения учебно-воспитательного процесса в условиях введения ФГОС образования обучающихся с умственной отсталостью (интеллектуальными нарушениями) и ФГОС НООО обучающихся с ОВЗ.</w:t>
      </w:r>
    </w:p>
    <w:p w:rsidR="009E0673" w:rsidRPr="009E0673" w:rsidRDefault="009E0673" w:rsidP="009E0673">
      <w:pPr>
        <w:spacing w:before="240" w:after="0"/>
        <w:ind w:firstLine="567"/>
        <w:jc w:val="both"/>
        <w:rPr>
          <w:rFonts w:ascii="Times New Roman" w:hAnsi="Times New Roman"/>
          <w:sz w:val="28"/>
          <w:szCs w:val="28"/>
        </w:rPr>
      </w:pPr>
      <w:r w:rsidRPr="009E0673">
        <w:rPr>
          <w:rFonts w:ascii="Times New Roman" w:hAnsi="Times New Roman"/>
          <w:sz w:val="28"/>
          <w:szCs w:val="28"/>
        </w:rPr>
        <w:t>Из 54 педагогических работников школы-интерната имеют высшее педагогическое образование – 42 педагога (78% от общего числа педагогических работников) высшую квалификационную категорию -  13 человек (24%), первую – 24 человека (45%). 26 педагогических работников имеют дефектологическое образование (14 – базовое; 12 – профессиональная переподготовка).</w:t>
      </w:r>
    </w:p>
    <w:p w:rsidR="009E0673" w:rsidRPr="009E0673" w:rsidRDefault="009E0673" w:rsidP="009E0673">
      <w:pPr>
        <w:spacing w:before="240" w:after="0"/>
        <w:ind w:firstLine="567"/>
        <w:jc w:val="both"/>
        <w:rPr>
          <w:rFonts w:ascii="Times New Roman" w:hAnsi="Times New Roman"/>
          <w:sz w:val="28"/>
          <w:szCs w:val="28"/>
        </w:rPr>
      </w:pPr>
      <w:r w:rsidRPr="009E0673">
        <w:rPr>
          <w:rFonts w:ascii="Times New Roman" w:hAnsi="Times New Roman"/>
          <w:sz w:val="28"/>
          <w:szCs w:val="28"/>
        </w:rPr>
        <w:t xml:space="preserve">  Награждены: Почетной грамотой Министерства образования РФ – 2человека, знаком «Отличник народного просвещения» - 1 педагогический работник, знаком «Отличник физической культуры и спорта» - 1 педагогический работник.</w:t>
      </w:r>
    </w:p>
    <w:p w:rsidR="009E0673" w:rsidRPr="009E0673" w:rsidRDefault="009E0673" w:rsidP="009E0673">
      <w:pPr>
        <w:spacing w:before="240" w:after="0"/>
        <w:ind w:firstLine="567"/>
        <w:jc w:val="both"/>
        <w:rPr>
          <w:rFonts w:ascii="Times New Roman" w:hAnsi="Times New Roman"/>
          <w:sz w:val="28"/>
          <w:szCs w:val="28"/>
        </w:rPr>
      </w:pPr>
      <w:proofErr w:type="gramStart"/>
      <w:r w:rsidRPr="009E0673">
        <w:rPr>
          <w:rFonts w:ascii="Times New Roman" w:hAnsi="Times New Roman"/>
          <w:sz w:val="28"/>
          <w:szCs w:val="28"/>
        </w:rPr>
        <w:t xml:space="preserve">Администрация ГКОУ «Волгоградская школа-интернат № 5» обеспечивает работникам </w:t>
      </w:r>
      <w:r>
        <w:rPr>
          <w:rFonts w:ascii="Times New Roman" w:hAnsi="Times New Roman"/>
          <w:sz w:val="28"/>
          <w:szCs w:val="28"/>
        </w:rPr>
        <w:t>возможность</w:t>
      </w:r>
      <w:r w:rsidRPr="009E0673">
        <w:rPr>
          <w:rFonts w:ascii="Times New Roman" w:hAnsi="Times New Roman"/>
          <w:sz w:val="28"/>
          <w:szCs w:val="28"/>
        </w:rPr>
        <w:t xml:space="preserve"> повышения профессиональной квалификации через профессиональную подготовку или курсы повышения квалификации; ведения методической </w:t>
      </w:r>
      <w:r>
        <w:rPr>
          <w:rFonts w:ascii="Times New Roman" w:hAnsi="Times New Roman"/>
          <w:sz w:val="28"/>
          <w:szCs w:val="28"/>
        </w:rPr>
        <w:t>работы</w:t>
      </w:r>
      <w:r w:rsidRPr="009E0673">
        <w:rPr>
          <w:rFonts w:ascii="Times New Roman" w:hAnsi="Times New Roman"/>
          <w:sz w:val="28"/>
          <w:szCs w:val="28"/>
        </w:rPr>
        <w:t xml:space="preserve">; применения, обобщения и распространения опыта использования </w:t>
      </w:r>
      <w:r>
        <w:rPr>
          <w:rFonts w:ascii="Times New Roman" w:hAnsi="Times New Roman"/>
          <w:sz w:val="28"/>
          <w:szCs w:val="28"/>
        </w:rPr>
        <w:t>современных</w:t>
      </w:r>
      <w:r w:rsidRPr="009E0673">
        <w:rPr>
          <w:rFonts w:ascii="Times New Roman" w:hAnsi="Times New Roman"/>
          <w:sz w:val="28"/>
          <w:szCs w:val="28"/>
        </w:rPr>
        <w:t xml:space="preserve"> образовательных технологий обучающихся с умственной </w:t>
      </w:r>
      <w:r>
        <w:rPr>
          <w:rFonts w:ascii="Times New Roman" w:hAnsi="Times New Roman"/>
          <w:sz w:val="28"/>
          <w:szCs w:val="28"/>
        </w:rPr>
        <w:t>отсталостью</w:t>
      </w:r>
      <w:r w:rsidRPr="009E0673">
        <w:rPr>
          <w:rFonts w:ascii="Times New Roman" w:hAnsi="Times New Roman"/>
          <w:sz w:val="28"/>
          <w:szCs w:val="28"/>
        </w:rPr>
        <w:t xml:space="preserve"> (интеллектуальными нарушениями). 18 педагогов (33% от общего числа педагогических работников) и  администрация (4 чел. – 80% административно-управленческого аппарата) прошли курсы повышения квалификации по ФГОС. </w:t>
      </w:r>
      <w:proofErr w:type="gramEnd"/>
    </w:p>
    <w:p w:rsidR="009E0673" w:rsidRPr="009E0673" w:rsidRDefault="009E0673" w:rsidP="009E0673">
      <w:pPr>
        <w:spacing w:before="240" w:after="0"/>
        <w:ind w:firstLine="567"/>
        <w:jc w:val="both"/>
        <w:rPr>
          <w:rFonts w:ascii="Times New Roman" w:hAnsi="Times New Roman"/>
          <w:sz w:val="28"/>
          <w:szCs w:val="28"/>
        </w:rPr>
      </w:pPr>
      <w:r w:rsidRPr="009E0673">
        <w:rPr>
          <w:rFonts w:ascii="Times New Roman" w:hAnsi="Times New Roman"/>
          <w:sz w:val="28"/>
          <w:szCs w:val="28"/>
        </w:rPr>
        <w:t xml:space="preserve">В школе-интернате действует служба психолого-педагогического сопровождения в составе 1-го социального педагога, 1-го педагога-психолога,  что позволяет оказывать психолого-педагогическую помощь и поддержку учащимся, логопедическое </w:t>
      </w:r>
      <w:r w:rsidRPr="009E0673">
        <w:rPr>
          <w:rFonts w:ascii="Times New Roman" w:hAnsi="Times New Roman"/>
          <w:sz w:val="28"/>
          <w:szCs w:val="28"/>
        </w:rPr>
        <w:lastRenderedPageBreak/>
        <w:t>сопровождение обеспечивают 3 учителя-логопеда. Медицинское сопровождение осуществляют</w:t>
      </w:r>
      <w:proofErr w:type="gramStart"/>
      <w:r w:rsidRPr="009E0673">
        <w:rPr>
          <w:rFonts w:ascii="Times New Roman" w:hAnsi="Times New Roman"/>
          <w:sz w:val="28"/>
          <w:szCs w:val="28"/>
        </w:rPr>
        <w:t xml:space="preserve"> :</w:t>
      </w:r>
      <w:proofErr w:type="gramEnd"/>
      <w:r w:rsidRPr="009E0673">
        <w:rPr>
          <w:rFonts w:ascii="Times New Roman" w:hAnsi="Times New Roman"/>
          <w:sz w:val="28"/>
          <w:szCs w:val="28"/>
        </w:rPr>
        <w:t xml:space="preserve"> 1 врач и 2 медсестры.</w:t>
      </w:r>
    </w:p>
    <w:p w:rsidR="004D3B28" w:rsidRPr="004D3B28" w:rsidRDefault="009E0673" w:rsidP="009E0673">
      <w:pPr>
        <w:spacing w:before="240" w:after="0"/>
        <w:ind w:firstLine="567"/>
        <w:jc w:val="both"/>
        <w:rPr>
          <w:rFonts w:ascii="Times New Roman" w:hAnsi="Times New Roman"/>
          <w:sz w:val="28"/>
          <w:szCs w:val="28"/>
        </w:rPr>
      </w:pPr>
      <w:r w:rsidRPr="009E0673">
        <w:rPr>
          <w:rFonts w:ascii="Times New Roman" w:hAnsi="Times New Roman"/>
          <w:sz w:val="28"/>
          <w:szCs w:val="28"/>
        </w:rPr>
        <w:t xml:space="preserve">При необходимости школа-интернат использует сетевые формы реализации </w:t>
      </w:r>
      <w:r>
        <w:rPr>
          <w:rFonts w:ascii="Times New Roman" w:hAnsi="Times New Roman"/>
          <w:sz w:val="28"/>
          <w:szCs w:val="28"/>
        </w:rPr>
        <w:t>образовательных</w:t>
      </w:r>
      <w:r w:rsidRPr="009E0673">
        <w:rPr>
          <w:rFonts w:ascii="Times New Roman" w:hAnsi="Times New Roman"/>
          <w:sz w:val="28"/>
          <w:szCs w:val="28"/>
        </w:rPr>
        <w:t xml:space="preserve"> программ, которые позволяют </w:t>
      </w:r>
      <w:r>
        <w:rPr>
          <w:rFonts w:ascii="Times New Roman" w:hAnsi="Times New Roman"/>
          <w:sz w:val="28"/>
          <w:szCs w:val="28"/>
        </w:rPr>
        <w:t>привлечь</w:t>
      </w:r>
      <w:r w:rsidRPr="009E0673">
        <w:rPr>
          <w:rFonts w:ascii="Times New Roman" w:hAnsi="Times New Roman"/>
          <w:sz w:val="28"/>
          <w:szCs w:val="28"/>
        </w:rPr>
        <w:t xml:space="preserve"> специалистов (педагогов, медицинских </w:t>
      </w:r>
      <w:r>
        <w:rPr>
          <w:rFonts w:ascii="Times New Roman" w:hAnsi="Times New Roman"/>
          <w:sz w:val="28"/>
          <w:szCs w:val="28"/>
        </w:rPr>
        <w:t>работников</w:t>
      </w:r>
      <w:r w:rsidRPr="009E0673">
        <w:rPr>
          <w:rFonts w:ascii="Times New Roman" w:hAnsi="Times New Roman"/>
          <w:sz w:val="28"/>
          <w:szCs w:val="28"/>
        </w:rPr>
        <w:t xml:space="preserve">) других </w:t>
      </w:r>
      <w:r>
        <w:rPr>
          <w:rFonts w:ascii="Times New Roman" w:hAnsi="Times New Roman"/>
          <w:sz w:val="28"/>
          <w:szCs w:val="28"/>
        </w:rPr>
        <w:t>организаций</w:t>
      </w:r>
      <w:r w:rsidRPr="009E0673">
        <w:rPr>
          <w:rFonts w:ascii="Times New Roman" w:hAnsi="Times New Roman"/>
          <w:sz w:val="28"/>
          <w:szCs w:val="28"/>
        </w:rPr>
        <w:t xml:space="preserve"> к работе с </w:t>
      </w:r>
      <w:proofErr w:type="gramStart"/>
      <w:r w:rsidRPr="009E0673">
        <w:rPr>
          <w:rFonts w:ascii="Times New Roman" w:hAnsi="Times New Roman"/>
          <w:sz w:val="28"/>
          <w:szCs w:val="28"/>
        </w:rPr>
        <w:t>обучающимися</w:t>
      </w:r>
      <w:proofErr w:type="gramEnd"/>
      <w:r w:rsidRPr="009E0673">
        <w:rPr>
          <w:rFonts w:ascii="Times New Roman" w:hAnsi="Times New Roman"/>
          <w:sz w:val="28"/>
          <w:szCs w:val="28"/>
        </w:rPr>
        <w:t xml:space="preserve"> ГКОУ «Волгоградская школа-интернат № 5» для удовлетворения их особых образовательных </w:t>
      </w:r>
      <w:r>
        <w:rPr>
          <w:rFonts w:ascii="Times New Roman" w:hAnsi="Times New Roman"/>
          <w:sz w:val="28"/>
          <w:szCs w:val="28"/>
        </w:rPr>
        <w:t>потребностей</w:t>
      </w:r>
      <w:r w:rsidRPr="009E0673">
        <w:rPr>
          <w:rFonts w:ascii="Times New Roman" w:hAnsi="Times New Roman"/>
          <w:sz w:val="28"/>
          <w:szCs w:val="28"/>
        </w:rPr>
        <w:t>.</w:t>
      </w:r>
      <w:r>
        <w:rPr>
          <w:rFonts w:ascii="Times New Roman" w:hAnsi="Times New Roman"/>
          <w:sz w:val="28"/>
          <w:szCs w:val="28"/>
        </w:rPr>
        <w:t xml:space="preserve"> </w:t>
      </w:r>
      <w:r w:rsidR="004D3B28" w:rsidRPr="004D3B28">
        <w:rPr>
          <w:rFonts w:ascii="Times New Roman" w:hAnsi="Times New Roman"/>
          <w:sz w:val="28"/>
          <w:szCs w:val="28"/>
        </w:rPr>
        <w:t>Педагогический коллектив школы-интерната  по состоянию на 1 сентября  201</w:t>
      </w:r>
      <w:r w:rsidR="003C177E">
        <w:rPr>
          <w:rFonts w:ascii="Times New Roman" w:hAnsi="Times New Roman"/>
          <w:sz w:val="28"/>
          <w:szCs w:val="28"/>
        </w:rPr>
        <w:t xml:space="preserve">6 </w:t>
      </w:r>
      <w:r w:rsidR="004D3B28" w:rsidRPr="004D3B28">
        <w:rPr>
          <w:rFonts w:ascii="Times New Roman" w:hAnsi="Times New Roman"/>
          <w:sz w:val="28"/>
          <w:szCs w:val="28"/>
        </w:rPr>
        <w:t>года  укомплектован педагогическими кадрами для обеспечения учебно</w:t>
      </w:r>
      <w:r w:rsidR="008568D0">
        <w:rPr>
          <w:rFonts w:ascii="Times New Roman" w:hAnsi="Times New Roman"/>
          <w:sz w:val="28"/>
          <w:szCs w:val="28"/>
        </w:rPr>
        <w:t>-воспитательного</w:t>
      </w:r>
      <w:r w:rsidR="004D3B28" w:rsidRPr="004D3B28">
        <w:rPr>
          <w:rFonts w:ascii="Times New Roman" w:hAnsi="Times New Roman"/>
          <w:sz w:val="28"/>
          <w:szCs w:val="28"/>
        </w:rPr>
        <w:t xml:space="preserve"> процесса.</w:t>
      </w:r>
    </w:p>
    <w:p w:rsidR="00775BF8" w:rsidRDefault="00775BF8" w:rsidP="007E72AB">
      <w:pPr>
        <w:pStyle w:val="a3"/>
        <w:numPr>
          <w:ilvl w:val="1"/>
          <w:numId w:val="2"/>
        </w:numPr>
        <w:spacing w:before="240" w:after="0"/>
        <w:jc w:val="both"/>
        <w:rPr>
          <w:rFonts w:ascii="Times New Roman" w:hAnsi="Times New Roman"/>
          <w:b/>
          <w:sz w:val="28"/>
          <w:szCs w:val="28"/>
        </w:rPr>
      </w:pPr>
      <w:r w:rsidRPr="006C4C00">
        <w:rPr>
          <w:rFonts w:ascii="Times New Roman" w:hAnsi="Times New Roman"/>
          <w:b/>
          <w:sz w:val="28"/>
          <w:szCs w:val="28"/>
        </w:rPr>
        <w:t>Перечень основных общеобразовательных программ</w:t>
      </w:r>
    </w:p>
    <w:p w:rsidR="0074643C" w:rsidRPr="0074643C" w:rsidRDefault="0074643C" w:rsidP="0074643C">
      <w:pPr>
        <w:pStyle w:val="a3"/>
        <w:spacing w:after="0"/>
        <w:jc w:val="both"/>
        <w:rPr>
          <w:rFonts w:ascii="Times New Roman" w:hAnsi="Times New Roman"/>
          <w:b/>
          <w:sz w:val="28"/>
          <w:szCs w:val="28"/>
        </w:rPr>
      </w:pPr>
    </w:p>
    <w:p w:rsidR="00775BF8" w:rsidRDefault="00775BF8" w:rsidP="007E72AB">
      <w:pPr>
        <w:pStyle w:val="a3"/>
        <w:numPr>
          <w:ilvl w:val="2"/>
          <w:numId w:val="2"/>
        </w:numPr>
        <w:spacing w:before="240" w:after="0"/>
        <w:ind w:left="0" w:firstLine="0"/>
        <w:jc w:val="both"/>
        <w:rPr>
          <w:rFonts w:ascii="Times New Roman" w:hAnsi="Times New Roman"/>
          <w:sz w:val="28"/>
          <w:szCs w:val="28"/>
        </w:rPr>
      </w:pPr>
      <w:r w:rsidRPr="00775BF8">
        <w:rPr>
          <w:rFonts w:ascii="Times New Roman" w:hAnsi="Times New Roman"/>
          <w:sz w:val="28"/>
          <w:szCs w:val="28"/>
        </w:rPr>
        <w:t>Программ</w:t>
      </w:r>
      <w:r w:rsidR="00995FE3">
        <w:rPr>
          <w:rFonts w:ascii="Times New Roman" w:hAnsi="Times New Roman"/>
          <w:sz w:val="28"/>
          <w:szCs w:val="28"/>
        </w:rPr>
        <w:t>ы</w:t>
      </w:r>
      <w:r w:rsidRPr="00775BF8">
        <w:rPr>
          <w:rFonts w:ascii="Times New Roman" w:hAnsi="Times New Roman"/>
          <w:sz w:val="28"/>
          <w:szCs w:val="28"/>
        </w:rPr>
        <w:t xml:space="preserve"> специальных (коррекционных) образовательных учреждений </w:t>
      </w:r>
      <w:r w:rsidRPr="00775BF8">
        <w:rPr>
          <w:rFonts w:ascii="Times New Roman" w:hAnsi="Times New Roman"/>
          <w:sz w:val="28"/>
          <w:szCs w:val="28"/>
          <w:lang w:val="en-US"/>
        </w:rPr>
        <w:t>VIII</w:t>
      </w:r>
      <w:r w:rsidRPr="00775BF8">
        <w:rPr>
          <w:rFonts w:ascii="Times New Roman" w:hAnsi="Times New Roman"/>
          <w:sz w:val="28"/>
          <w:szCs w:val="28"/>
        </w:rPr>
        <w:t xml:space="preserve"> вида </w:t>
      </w:r>
      <w:r w:rsidRPr="00775BF8">
        <w:rPr>
          <w:rFonts w:ascii="Times New Roman" w:hAnsi="Times New Roman"/>
          <w:sz w:val="28"/>
          <w:szCs w:val="28"/>
          <w:lang w:val="en-US"/>
        </w:rPr>
        <w:t>I</w:t>
      </w:r>
      <w:r w:rsidRPr="00775BF8">
        <w:rPr>
          <w:rFonts w:ascii="Times New Roman" w:hAnsi="Times New Roman"/>
          <w:sz w:val="28"/>
          <w:szCs w:val="28"/>
        </w:rPr>
        <w:t>-</w:t>
      </w:r>
      <w:r w:rsidRPr="00775BF8">
        <w:rPr>
          <w:rFonts w:ascii="Times New Roman" w:hAnsi="Times New Roman"/>
          <w:sz w:val="28"/>
          <w:szCs w:val="28"/>
          <w:lang w:val="en-US"/>
        </w:rPr>
        <w:t>IV</w:t>
      </w:r>
      <w:r w:rsidRPr="00775BF8">
        <w:rPr>
          <w:rFonts w:ascii="Times New Roman" w:hAnsi="Times New Roman"/>
          <w:sz w:val="28"/>
          <w:szCs w:val="28"/>
        </w:rPr>
        <w:t xml:space="preserve">  классы под </w:t>
      </w:r>
      <w:proofErr w:type="spellStart"/>
      <w:proofErr w:type="gramStart"/>
      <w:r w:rsidRPr="00775BF8">
        <w:rPr>
          <w:rFonts w:ascii="Times New Roman" w:hAnsi="Times New Roman"/>
          <w:sz w:val="28"/>
          <w:szCs w:val="28"/>
        </w:rPr>
        <w:t>ре</w:t>
      </w:r>
      <w:r w:rsidR="00995FE3">
        <w:rPr>
          <w:rFonts w:ascii="Times New Roman" w:hAnsi="Times New Roman"/>
          <w:sz w:val="28"/>
          <w:szCs w:val="28"/>
        </w:rPr>
        <w:t>д</w:t>
      </w:r>
      <w:proofErr w:type="spellEnd"/>
      <w:proofErr w:type="gramEnd"/>
      <w:r w:rsidR="00995FE3">
        <w:rPr>
          <w:rFonts w:ascii="Times New Roman" w:hAnsi="Times New Roman"/>
          <w:sz w:val="28"/>
          <w:szCs w:val="28"/>
        </w:rPr>
        <w:t xml:space="preserve"> Воронковой В.В., рекомендованы</w:t>
      </w:r>
      <w:r w:rsidRPr="00775BF8">
        <w:rPr>
          <w:rFonts w:ascii="Times New Roman" w:hAnsi="Times New Roman"/>
          <w:sz w:val="28"/>
          <w:szCs w:val="28"/>
        </w:rPr>
        <w:t xml:space="preserve"> Министерством образования Росс</w:t>
      </w:r>
      <w:r w:rsidR="00995FE3">
        <w:rPr>
          <w:rFonts w:ascii="Times New Roman" w:hAnsi="Times New Roman"/>
          <w:sz w:val="28"/>
          <w:szCs w:val="28"/>
        </w:rPr>
        <w:t>ийской Федерации. Цель программ</w:t>
      </w:r>
      <w:r w:rsidRPr="00775BF8">
        <w:rPr>
          <w:rFonts w:ascii="Times New Roman" w:hAnsi="Times New Roman"/>
          <w:sz w:val="28"/>
          <w:szCs w:val="28"/>
        </w:rPr>
        <w:t xml:space="preserve">: формирование основ элементарного усвоения образовательных областей в соответствии с психофизическими возможностями обучающихся; коррекция интеллекта воспитанников и специфических </w:t>
      </w:r>
      <w:proofErr w:type="gramStart"/>
      <w:r w:rsidRPr="00775BF8">
        <w:rPr>
          <w:rFonts w:ascii="Times New Roman" w:hAnsi="Times New Roman"/>
          <w:sz w:val="28"/>
          <w:szCs w:val="28"/>
        </w:rPr>
        <w:t>нарушений</w:t>
      </w:r>
      <w:proofErr w:type="gramEnd"/>
      <w:r w:rsidRPr="00775BF8">
        <w:rPr>
          <w:rFonts w:ascii="Times New Roman" w:hAnsi="Times New Roman"/>
          <w:sz w:val="28"/>
          <w:szCs w:val="28"/>
        </w:rPr>
        <w:t xml:space="preserve"> обучающихся с выраженными речевыми, двигательными или другими нарушениями. </w:t>
      </w:r>
    </w:p>
    <w:p w:rsidR="005A2FB6" w:rsidRPr="00775BF8" w:rsidRDefault="005A2FB6" w:rsidP="005A2FB6">
      <w:pPr>
        <w:pStyle w:val="a3"/>
        <w:spacing w:before="240" w:after="0"/>
        <w:ind w:left="0"/>
        <w:jc w:val="both"/>
        <w:rPr>
          <w:rFonts w:ascii="Times New Roman" w:hAnsi="Times New Roman"/>
          <w:sz w:val="28"/>
          <w:szCs w:val="28"/>
        </w:rPr>
      </w:pPr>
    </w:p>
    <w:p w:rsidR="005A2FB6" w:rsidRDefault="005A2FB6" w:rsidP="005A2FB6">
      <w:pPr>
        <w:pStyle w:val="a3"/>
        <w:numPr>
          <w:ilvl w:val="2"/>
          <w:numId w:val="2"/>
        </w:numPr>
        <w:spacing w:after="0"/>
        <w:ind w:left="0" w:firstLine="0"/>
        <w:jc w:val="both"/>
        <w:rPr>
          <w:rFonts w:ascii="Times New Roman" w:hAnsi="Times New Roman"/>
          <w:sz w:val="28"/>
          <w:szCs w:val="28"/>
        </w:rPr>
      </w:pPr>
      <w:r>
        <w:rPr>
          <w:rFonts w:ascii="Times New Roman" w:hAnsi="Times New Roman"/>
          <w:sz w:val="28"/>
          <w:szCs w:val="28"/>
        </w:rPr>
        <w:t xml:space="preserve">Программы </w:t>
      </w:r>
      <w:proofErr w:type="gramStart"/>
      <w:r w:rsidRPr="00775BF8">
        <w:rPr>
          <w:rFonts w:ascii="Times New Roman" w:hAnsi="Times New Roman"/>
          <w:sz w:val="28"/>
          <w:szCs w:val="28"/>
        </w:rPr>
        <w:t>специальных</w:t>
      </w:r>
      <w:proofErr w:type="gramEnd"/>
      <w:r w:rsidRPr="00775BF8">
        <w:rPr>
          <w:rFonts w:ascii="Times New Roman" w:hAnsi="Times New Roman"/>
          <w:sz w:val="28"/>
          <w:szCs w:val="28"/>
        </w:rPr>
        <w:t xml:space="preserve"> (коррекционных) образовательных школы </w:t>
      </w:r>
      <w:r w:rsidRPr="00775BF8">
        <w:rPr>
          <w:rFonts w:ascii="Times New Roman" w:hAnsi="Times New Roman"/>
          <w:sz w:val="28"/>
          <w:szCs w:val="28"/>
          <w:lang w:val="en-US"/>
        </w:rPr>
        <w:t>VIII</w:t>
      </w:r>
      <w:r w:rsidRPr="00775BF8">
        <w:rPr>
          <w:rFonts w:ascii="Times New Roman" w:hAnsi="Times New Roman"/>
          <w:sz w:val="28"/>
          <w:szCs w:val="28"/>
        </w:rPr>
        <w:t xml:space="preserve"> вида </w:t>
      </w:r>
      <w:r w:rsidRPr="00775BF8">
        <w:rPr>
          <w:rFonts w:ascii="Times New Roman" w:hAnsi="Times New Roman"/>
          <w:sz w:val="28"/>
          <w:szCs w:val="28"/>
          <w:lang w:val="en-US"/>
        </w:rPr>
        <w:t>V</w:t>
      </w:r>
      <w:r w:rsidRPr="00775BF8">
        <w:rPr>
          <w:rFonts w:ascii="Times New Roman" w:hAnsi="Times New Roman"/>
          <w:sz w:val="28"/>
          <w:szCs w:val="28"/>
        </w:rPr>
        <w:t>-</w:t>
      </w:r>
      <w:r w:rsidRPr="00775BF8">
        <w:rPr>
          <w:rFonts w:ascii="Times New Roman" w:hAnsi="Times New Roman"/>
          <w:sz w:val="28"/>
          <w:szCs w:val="28"/>
          <w:lang w:val="en-US"/>
        </w:rPr>
        <w:t>IX</w:t>
      </w:r>
      <w:r w:rsidRPr="00775BF8">
        <w:rPr>
          <w:rFonts w:ascii="Times New Roman" w:hAnsi="Times New Roman"/>
          <w:sz w:val="28"/>
          <w:szCs w:val="28"/>
        </w:rPr>
        <w:t xml:space="preserve"> классы п</w:t>
      </w:r>
      <w:r>
        <w:rPr>
          <w:rFonts w:ascii="Times New Roman" w:hAnsi="Times New Roman"/>
          <w:sz w:val="28"/>
          <w:szCs w:val="28"/>
        </w:rPr>
        <w:t>од ред. Воронковой В.В., допущены</w:t>
      </w:r>
      <w:r w:rsidRPr="00775BF8">
        <w:rPr>
          <w:rFonts w:ascii="Times New Roman" w:hAnsi="Times New Roman"/>
          <w:sz w:val="28"/>
          <w:szCs w:val="28"/>
        </w:rPr>
        <w:t xml:space="preserve"> Министерством образования Российской Федерации. Цель программ: разностороннее развитие личности обучающихся с ограниченными возможностями; обеспечение гражданского, нравственного, трудового, эстетического и физического воспитания;   коррекция интеллекта и специфических нарушений.</w:t>
      </w:r>
    </w:p>
    <w:p w:rsidR="005A2FB6" w:rsidRPr="009F6FDB" w:rsidRDefault="005A2FB6" w:rsidP="005A2FB6">
      <w:pPr>
        <w:pStyle w:val="a3"/>
        <w:ind w:left="0"/>
        <w:jc w:val="both"/>
        <w:rPr>
          <w:rFonts w:ascii="Times New Roman" w:hAnsi="Times New Roman"/>
          <w:bCs/>
          <w:sz w:val="28"/>
          <w:szCs w:val="28"/>
        </w:rPr>
      </w:pPr>
    </w:p>
    <w:p w:rsidR="005A2FB6" w:rsidRPr="00B76EEE" w:rsidRDefault="005A2FB6" w:rsidP="005A2FB6">
      <w:pPr>
        <w:pStyle w:val="a3"/>
        <w:numPr>
          <w:ilvl w:val="2"/>
          <w:numId w:val="2"/>
        </w:numPr>
        <w:spacing w:after="0"/>
        <w:ind w:left="0" w:firstLine="0"/>
        <w:jc w:val="both"/>
        <w:rPr>
          <w:rFonts w:ascii="Times New Roman" w:hAnsi="Times New Roman"/>
          <w:sz w:val="28"/>
          <w:szCs w:val="28"/>
        </w:rPr>
      </w:pPr>
      <w:r w:rsidRPr="009F6FDB">
        <w:rPr>
          <w:rFonts w:ascii="Times New Roman" w:hAnsi="Times New Roman"/>
          <w:bCs/>
          <w:sz w:val="28"/>
          <w:szCs w:val="28"/>
        </w:rPr>
        <w:t xml:space="preserve">Программы для учащихся со сложной структурой дефекта ГОУ «Волгоградская специальная (коррекционная) общеобразовательная школа-интернат </w:t>
      </w:r>
      <w:r w:rsidRPr="009F6FDB">
        <w:rPr>
          <w:rFonts w:ascii="Times New Roman" w:hAnsi="Times New Roman"/>
          <w:bCs/>
          <w:sz w:val="28"/>
          <w:szCs w:val="28"/>
          <w:lang w:val="en-US"/>
        </w:rPr>
        <w:t>VIII</w:t>
      </w:r>
      <w:r w:rsidRPr="009F6FDB">
        <w:rPr>
          <w:rFonts w:ascii="Times New Roman" w:hAnsi="Times New Roman"/>
          <w:bCs/>
          <w:sz w:val="28"/>
          <w:szCs w:val="28"/>
        </w:rPr>
        <w:t xml:space="preserve"> вида № 5», составленные с использованием Программ обучения глубоко умственно отсталых детей. (НИИ Дефектологии АПН СССР).- М.,1983 г.,   Программ  подготовительного и </w:t>
      </w:r>
      <w:r w:rsidRPr="009F6FDB">
        <w:rPr>
          <w:rFonts w:ascii="Times New Roman" w:hAnsi="Times New Roman"/>
          <w:bCs/>
          <w:sz w:val="28"/>
          <w:szCs w:val="28"/>
          <w:lang w:val="en-US"/>
        </w:rPr>
        <w:t>I</w:t>
      </w:r>
      <w:r w:rsidRPr="009F6FDB">
        <w:rPr>
          <w:rFonts w:ascii="Times New Roman" w:hAnsi="Times New Roman"/>
          <w:bCs/>
          <w:sz w:val="28"/>
          <w:szCs w:val="28"/>
        </w:rPr>
        <w:t>-</w:t>
      </w:r>
      <w:r w:rsidRPr="009F6FDB">
        <w:rPr>
          <w:rFonts w:ascii="Times New Roman" w:hAnsi="Times New Roman"/>
          <w:bCs/>
          <w:sz w:val="28"/>
          <w:szCs w:val="28"/>
          <w:lang w:val="en-US"/>
        </w:rPr>
        <w:t>IV</w:t>
      </w:r>
      <w:r w:rsidRPr="009F6FDB">
        <w:rPr>
          <w:rFonts w:ascii="Times New Roman" w:hAnsi="Times New Roman"/>
          <w:bCs/>
          <w:sz w:val="28"/>
          <w:szCs w:val="28"/>
        </w:rPr>
        <w:t xml:space="preserve"> классов коррекционных образовательных учреждений </w:t>
      </w:r>
      <w:r w:rsidRPr="009F6FDB">
        <w:rPr>
          <w:rFonts w:ascii="Times New Roman" w:hAnsi="Times New Roman"/>
          <w:bCs/>
          <w:sz w:val="28"/>
          <w:szCs w:val="28"/>
          <w:lang w:val="en-US"/>
        </w:rPr>
        <w:t>VIII</w:t>
      </w:r>
      <w:r w:rsidRPr="009F6FDB">
        <w:rPr>
          <w:rFonts w:ascii="Times New Roman" w:hAnsi="Times New Roman"/>
          <w:bCs/>
          <w:sz w:val="28"/>
          <w:szCs w:val="28"/>
        </w:rPr>
        <w:t xml:space="preserve"> вида /</w:t>
      </w:r>
      <w:proofErr w:type="spellStart"/>
      <w:r w:rsidRPr="009F6FDB">
        <w:rPr>
          <w:rFonts w:ascii="Times New Roman" w:hAnsi="Times New Roman"/>
          <w:bCs/>
          <w:sz w:val="28"/>
          <w:szCs w:val="28"/>
        </w:rPr>
        <w:t>под</w:t>
      </w:r>
      <w:proofErr w:type="gramStart"/>
      <w:r w:rsidRPr="009F6FDB">
        <w:rPr>
          <w:rFonts w:ascii="Times New Roman" w:hAnsi="Times New Roman"/>
          <w:bCs/>
          <w:sz w:val="28"/>
          <w:szCs w:val="28"/>
        </w:rPr>
        <w:t>.р</w:t>
      </w:r>
      <w:proofErr w:type="gramEnd"/>
      <w:r w:rsidRPr="009F6FDB">
        <w:rPr>
          <w:rFonts w:ascii="Times New Roman" w:hAnsi="Times New Roman"/>
          <w:bCs/>
          <w:sz w:val="28"/>
          <w:szCs w:val="28"/>
        </w:rPr>
        <w:t>ед.В.В.Воронковой</w:t>
      </w:r>
      <w:proofErr w:type="spellEnd"/>
      <w:r w:rsidRPr="009F6FDB">
        <w:rPr>
          <w:rFonts w:ascii="Times New Roman" w:hAnsi="Times New Roman"/>
          <w:bCs/>
          <w:sz w:val="28"/>
          <w:szCs w:val="28"/>
        </w:rPr>
        <w:t xml:space="preserve">.-М. «Просвещение», </w:t>
      </w:r>
      <w:smartTag w:uri="urn:schemas-microsoft-com:office:smarttags" w:element="metricconverter">
        <w:smartTagPr>
          <w:attr w:name="ProductID" w:val="1999 г"/>
        </w:smartTagPr>
        <w:r w:rsidRPr="009F6FDB">
          <w:rPr>
            <w:rFonts w:ascii="Times New Roman" w:hAnsi="Times New Roman"/>
            <w:bCs/>
            <w:sz w:val="28"/>
            <w:szCs w:val="28"/>
          </w:rPr>
          <w:t>1999 г</w:t>
        </w:r>
      </w:smartTag>
      <w:r w:rsidRPr="009F6FDB">
        <w:rPr>
          <w:rFonts w:ascii="Times New Roman" w:hAnsi="Times New Roman"/>
          <w:bCs/>
          <w:sz w:val="28"/>
          <w:szCs w:val="28"/>
        </w:rPr>
        <w:t xml:space="preserve">., Программы для 5-9 классов специальных /коррекционных/ учреждений </w:t>
      </w:r>
      <w:r w:rsidRPr="009F6FDB">
        <w:rPr>
          <w:rFonts w:ascii="Times New Roman" w:hAnsi="Times New Roman"/>
          <w:bCs/>
          <w:sz w:val="28"/>
          <w:szCs w:val="28"/>
          <w:lang w:val="en-US"/>
        </w:rPr>
        <w:t>VIII</w:t>
      </w:r>
      <w:r w:rsidRPr="009F6FDB">
        <w:rPr>
          <w:rFonts w:ascii="Times New Roman" w:hAnsi="Times New Roman"/>
          <w:bCs/>
          <w:sz w:val="28"/>
          <w:szCs w:val="28"/>
        </w:rPr>
        <w:t xml:space="preserve"> вида: Сб.1.- М.: </w:t>
      </w:r>
      <w:proofErr w:type="spellStart"/>
      <w:r w:rsidRPr="009F6FDB">
        <w:rPr>
          <w:rFonts w:ascii="Times New Roman" w:hAnsi="Times New Roman"/>
          <w:bCs/>
          <w:sz w:val="28"/>
          <w:szCs w:val="28"/>
        </w:rPr>
        <w:t>Гуманит</w:t>
      </w:r>
      <w:proofErr w:type="gramStart"/>
      <w:r w:rsidRPr="009F6FDB">
        <w:rPr>
          <w:rFonts w:ascii="Times New Roman" w:hAnsi="Times New Roman"/>
          <w:bCs/>
          <w:sz w:val="28"/>
          <w:szCs w:val="28"/>
        </w:rPr>
        <w:t>.и</w:t>
      </w:r>
      <w:proofErr w:type="gramEnd"/>
      <w:r w:rsidRPr="009F6FDB">
        <w:rPr>
          <w:rFonts w:ascii="Times New Roman" w:hAnsi="Times New Roman"/>
          <w:bCs/>
          <w:sz w:val="28"/>
          <w:szCs w:val="28"/>
        </w:rPr>
        <w:t>зд.центр</w:t>
      </w:r>
      <w:proofErr w:type="spellEnd"/>
      <w:r w:rsidRPr="009F6FDB">
        <w:rPr>
          <w:rFonts w:ascii="Times New Roman" w:hAnsi="Times New Roman"/>
          <w:bCs/>
          <w:sz w:val="28"/>
          <w:szCs w:val="28"/>
        </w:rPr>
        <w:t xml:space="preserve"> ВЛАДОС, 2000 .- 224 с., Программ специальных (коррекционных) образовательных учреждений </w:t>
      </w:r>
      <w:r w:rsidRPr="009F6FDB">
        <w:rPr>
          <w:rFonts w:ascii="Times New Roman" w:hAnsi="Times New Roman"/>
          <w:bCs/>
          <w:sz w:val="28"/>
          <w:szCs w:val="28"/>
          <w:lang w:val="en-US"/>
        </w:rPr>
        <w:t>VIII</w:t>
      </w:r>
      <w:r w:rsidRPr="009F6FDB">
        <w:rPr>
          <w:rFonts w:ascii="Times New Roman" w:hAnsi="Times New Roman"/>
          <w:bCs/>
          <w:sz w:val="28"/>
          <w:szCs w:val="28"/>
        </w:rPr>
        <w:t xml:space="preserve"> вида, 1 – 4 классы, под редакцией И.М. </w:t>
      </w:r>
      <w:proofErr w:type="spellStart"/>
      <w:r w:rsidRPr="009F6FDB">
        <w:rPr>
          <w:rFonts w:ascii="Times New Roman" w:hAnsi="Times New Roman"/>
          <w:bCs/>
          <w:sz w:val="28"/>
          <w:szCs w:val="28"/>
        </w:rPr>
        <w:t>Бгажноковой</w:t>
      </w:r>
      <w:proofErr w:type="spellEnd"/>
      <w:r w:rsidRPr="009F6FDB">
        <w:rPr>
          <w:rFonts w:ascii="Times New Roman" w:hAnsi="Times New Roman"/>
          <w:bCs/>
          <w:sz w:val="28"/>
          <w:szCs w:val="28"/>
        </w:rPr>
        <w:t xml:space="preserve">. Москва «Просвещение», 2010 г., Программ специальных (коррекционных) образовательных учреждений </w:t>
      </w:r>
      <w:r w:rsidRPr="009F6FDB">
        <w:rPr>
          <w:rFonts w:ascii="Times New Roman" w:hAnsi="Times New Roman"/>
          <w:bCs/>
          <w:sz w:val="28"/>
          <w:szCs w:val="28"/>
          <w:lang w:val="en-US"/>
        </w:rPr>
        <w:t>VIII</w:t>
      </w:r>
      <w:r w:rsidRPr="009F6FDB">
        <w:rPr>
          <w:rFonts w:ascii="Times New Roman" w:hAnsi="Times New Roman"/>
          <w:bCs/>
          <w:sz w:val="28"/>
          <w:szCs w:val="28"/>
        </w:rPr>
        <w:t xml:space="preserve"> вида, 5 – 9 классы, под редакцией И.М. </w:t>
      </w:r>
      <w:proofErr w:type="spellStart"/>
      <w:r w:rsidRPr="009F6FDB">
        <w:rPr>
          <w:rFonts w:ascii="Times New Roman" w:hAnsi="Times New Roman"/>
          <w:bCs/>
          <w:sz w:val="28"/>
          <w:szCs w:val="28"/>
        </w:rPr>
        <w:t>Бгажноковой</w:t>
      </w:r>
      <w:proofErr w:type="spellEnd"/>
      <w:r w:rsidRPr="009F6FDB">
        <w:rPr>
          <w:rFonts w:ascii="Times New Roman" w:hAnsi="Times New Roman"/>
          <w:bCs/>
          <w:sz w:val="28"/>
          <w:szCs w:val="28"/>
        </w:rPr>
        <w:t xml:space="preserve">. Москва «Просвещение», 2010 г. и принятые Педагогическим Советом школы-интерната (протокол № 10 от 31.08. </w:t>
      </w:r>
      <w:smartTag w:uri="urn:schemas-microsoft-com:office:smarttags" w:element="metricconverter">
        <w:smartTagPr>
          <w:attr w:name="ProductID" w:val="2011 г"/>
        </w:smartTagPr>
        <w:r w:rsidRPr="009F6FDB">
          <w:rPr>
            <w:rFonts w:ascii="Times New Roman" w:hAnsi="Times New Roman"/>
            <w:bCs/>
            <w:sz w:val="28"/>
            <w:szCs w:val="28"/>
          </w:rPr>
          <w:t>2011 г</w:t>
        </w:r>
      </w:smartTag>
      <w:r w:rsidRPr="009F6FDB">
        <w:rPr>
          <w:rFonts w:ascii="Times New Roman" w:hAnsi="Times New Roman"/>
          <w:bCs/>
          <w:sz w:val="28"/>
          <w:szCs w:val="28"/>
        </w:rPr>
        <w:t xml:space="preserve">.).  Цель программ:  формирование и развитие </w:t>
      </w:r>
      <w:r w:rsidRPr="009F6FDB">
        <w:rPr>
          <w:rFonts w:ascii="Times New Roman" w:hAnsi="Times New Roman"/>
          <w:bCs/>
          <w:sz w:val="28"/>
          <w:szCs w:val="28"/>
        </w:rPr>
        <w:lastRenderedPageBreak/>
        <w:t>коммуникативной и когнитивной функции речи, продуктивных видов деятельности, социального поведения, коммуникативных умений; подготовка детей со сложной структурой дефекта к самостоятельной жизни в современных рыночных условиях через социальную и трудовую адаптацию; коррекция интеллекта воспитанников и специфических нарушений обучающихся.</w:t>
      </w:r>
    </w:p>
    <w:p w:rsidR="00B76EEE" w:rsidRPr="00B76EEE" w:rsidRDefault="00B76EEE" w:rsidP="005A2FB6">
      <w:pPr>
        <w:pStyle w:val="a3"/>
        <w:numPr>
          <w:ilvl w:val="2"/>
          <w:numId w:val="2"/>
        </w:numPr>
        <w:spacing w:after="0"/>
        <w:ind w:left="0" w:firstLine="0"/>
        <w:jc w:val="both"/>
        <w:rPr>
          <w:rFonts w:ascii="Times New Roman" w:hAnsi="Times New Roman"/>
          <w:sz w:val="28"/>
          <w:szCs w:val="28"/>
        </w:rPr>
      </w:pPr>
      <w:r w:rsidRPr="00B76EEE">
        <w:rPr>
          <w:rFonts w:ascii="Times New Roman" w:hAnsi="Times New Roman"/>
          <w:bCs/>
          <w:sz w:val="28"/>
          <w:szCs w:val="28"/>
        </w:rPr>
        <w:t>Адаптированная основная общеобразовательная программа образования обучающихся с умственной отсталостью (интеллектуальными нарушениями)</w:t>
      </w:r>
      <w:r w:rsidRPr="00B76EEE">
        <w:rPr>
          <w:rFonts w:ascii="Times New Roman" w:eastAsia="Arial Unicode MS" w:hAnsi="Times New Roman"/>
          <w:color w:val="00000A"/>
          <w:kern w:val="1"/>
          <w:sz w:val="24"/>
          <w:szCs w:val="24"/>
          <w:lang w:eastAsia="ar-SA"/>
        </w:rPr>
        <w:t xml:space="preserve"> </w:t>
      </w:r>
      <w:r>
        <w:rPr>
          <w:rFonts w:ascii="Times New Roman" w:eastAsia="Arial Unicode MS" w:hAnsi="Times New Roman"/>
          <w:color w:val="00000A"/>
          <w:kern w:val="1"/>
          <w:sz w:val="24"/>
          <w:szCs w:val="24"/>
          <w:lang w:eastAsia="ar-SA"/>
        </w:rPr>
        <w:t xml:space="preserve">- </w:t>
      </w:r>
      <w:r w:rsidRPr="00B76EEE">
        <w:rPr>
          <w:rFonts w:ascii="Times New Roman" w:hAnsi="Times New Roman"/>
          <w:bCs/>
          <w:sz w:val="28"/>
          <w:szCs w:val="28"/>
        </w:rPr>
        <w:t>это общеоб</w:t>
      </w:r>
      <w:r w:rsidRPr="00B76EEE">
        <w:rPr>
          <w:rFonts w:ascii="Times New Roman" w:hAnsi="Times New Roman"/>
          <w:bCs/>
          <w:sz w:val="28"/>
          <w:szCs w:val="28"/>
        </w:rPr>
        <w:softHyphen/>
        <w:t>ра</w:t>
      </w:r>
      <w:r w:rsidRPr="00B76EEE">
        <w:rPr>
          <w:rFonts w:ascii="Times New Roman" w:hAnsi="Times New Roman"/>
          <w:bCs/>
          <w:sz w:val="28"/>
          <w:szCs w:val="28"/>
        </w:rPr>
        <w:softHyphen/>
        <w:t>зо</w:t>
      </w:r>
      <w:r w:rsidRPr="00B76EEE">
        <w:rPr>
          <w:rFonts w:ascii="Times New Roman" w:hAnsi="Times New Roman"/>
          <w:bCs/>
          <w:sz w:val="28"/>
          <w:szCs w:val="28"/>
        </w:rPr>
        <w:softHyphen/>
        <w:t>ва</w:t>
      </w:r>
      <w:r w:rsidRPr="00B76EEE">
        <w:rPr>
          <w:rFonts w:ascii="Times New Roman" w:hAnsi="Times New Roman"/>
          <w:bCs/>
          <w:sz w:val="28"/>
          <w:szCs w:val="28"/>
        </w:rPr>
        <w:softHyphen/>
        <w:t>тель</w:t>
      </w:r>
      <w:r w:rsidRPr="00B76EEE">
        <w:rPr>
          <w:rFonts w:ascii="Times New Roman" w:hAnsi="Times New Roman"/>
          <w:bCs/>
          <w:sz w:val="28"/>
          <w:szCs w:val="28"/>
        </w:rPr>
        <w:softHyphen/>
        <w:t>ная про</w:t>
      </w:r>
      <w:r w:rsidRPr="00B76EEE">
        <w:rPr>
          <w:rFonts w:ascii="Times New Roman" w:hAnsi="Times New Roman"/>
          <w:bCs/>
          <w:sz w:val="28"/>
          <w:szCs w:val="28"/>
        </w:rPr>
        <w:softHyphen/>
        <w:t>грамма, адаптированная для этой категории обучающихся с учетом осо</w:t>
      </w:r>
      <w:r w:rsidRPr="00B76EEE">
        <w:rPr>
          <w:rFonts w:ascii="Times New Roman" w:hAnsi="Times New Roman"/>
          <w:bCs/>
          <w:sz w:val="28"/>
          <w:szCs w:val="28"/>
        </w:rPr>
        <w:softHyphen/>
        <w:t>бе</w:t>
      </w:r>
      <w:r w:rsidRPr="00B76EEE">
        <w:rPr>
          <w:rFonts w:ascii="Times New Roman" w:hAnsi="Times New Roman"/>
          <w:bCs/>
          <w:sz w:val="28"/>
          <w:szCs w:val="28"/>
        </w:rPr>
        <w:softHyphen/>
        <w:t>н</w:t>
      </w:r>
      <w:r w:rsidRPr="00B76EEE">
        <w:rPr>
          <w:rFonts w:ascii="Times New Roman" w:hAnsi="Times New Roman"/>
          <w:bCs/>
          <w:sz w:val="28"/>
          <w:szCs w:val="28"/>
        </w:rPr>
        <w:softHyphen/>
        <w:t>но</w:t>
      </w:r>
      <w:r w:rsidRPr="00B76EEE">
        <w:rPr>
          <w:rFonts w:ascii="Times New Roman" w:hAnsi="Times New Roman"/>
          <w:bCs/>
          <w:sz w:val="28"/>
          <w:szCs w:val="28"/>
        </w:rPr>
        <w:softHyphen/>
        <w:t>стей их психофизического развития, индивидуальных возможностей, и обе</w:t>
      </w:r>
      <w:r w:rsidRPr="00B76EEE">
        <w:rPr>
          <w:rFonts w:ascii="Times New Roman" w:hAnsi="Times New Roman"/>
          <w:bCs/>
          <w:sz w:val="28"/>
          <w:szCs w:val="28"/>
        </w:rPr>
        <w:softHyphen/>
        <w:t>с</w:t>
      </w:r>
      <w:r w:rsidRPr="00B76EEE">
        <w:rPr>
          <w:rFonts w:ascii="Times New Roman" w:hAnsi="Times New Roman"/>
          <w:bCs/>
          <w:sz w:val="28"/>
          <w:szCs w:val="28"/>
        </w:rPr>
        <w:softHyphen/>
        <w:t>пе</w:t>
      </w:r>
      <w:r w:rsidRPr="00B76EEE">
        <w:rPr>
          <w:rFonts w:ascii="Times New Roman" w:hAnsi="Times New Roman"/>
          <w:bCs/>
          <w:sz w:val="28"/>
          <w:szCs w:val="28"/>
        </w:rPr>
        <w:softHyphen/>
        <w:t>чи</w:t>
      </w:r>
      <w:r w:rsidRPr="00B76EEE">
        <w:rPr>
          <w:rFonts w:ascii="Times New Roman" w:hAnsi="Times New Roman"/>
          <w:bCs/>
          <w:sz w:val="28"/>
          <w:szCs w:val="28"/>
        </w:rPr>
        <w:softHyphen/>
        <w:t>ва</w:t>
      </w:r>
      <w:r w:rsidRPr="00B76EEE">
        <w:rPr>
          <w:rFonts w:ascii="Times New Roman" w:hAnsi="Times New Roman"/>
          <w:bCs/>
          <w:sz w:val="28"/>
          <w:szCs w:val="28"/>
        </w:rPr>
        <w:softHyphen/>
        <w:t>ю</w:t>
      </w:r>
      <w:r w:rsidRPr="00B76EEE">
        <w:rPr>
          <w:rFonts w:ascii="Times New Roman" w:hAnsi="Times New Roman"/>
          <w:bCs/>
          <w:sz w:val="28"/>
          <w:szCs w:val="28"/>
        </w:rPr>
        <w:softHyphen/>
        <w:t>щая кор</w:t>
      </w:r>
      <w:r w:rsidRPr="00B76EEE">
        <w:rPr>
          <w:rFonts w:ascii="Times New Roman" w:hAnsi="Times New Roman"/>
          <w:bCs/>
          <w:sz w:val="28"/>
          <w:szCs w:val="28"/>
        </w:rPr>
        <w:softHyphen/>
        <w:t xml:space="preserve">рекцию нарушений развития и социальную адаптацию. </w:t>
      </w:r>
    </w:p>
    <w:p w:rsidR="00E950CB" w:rsidRPr="00E950CB" w:rsidRDefault="00E950CB" w:rsidP="00E950CB">
      <w:pPr>
        <w:pStyle w:val="a3"/>
        <w:numPr>
          <w:ilvl w:val="2"/>
          <w:numId w:val="2"/>
        </w:numPr>
        <w:ind w:left="11" w:hanging="11"/>
        <w:jc w:val="both"/>
        <w:rPr>
          <w:rFonts w:ascii="Times New Roman" w:hAnsi="Times New Roman"/>
          <w:sz w:val="28"/>
          <w:szCs w:val="28"/>
        </w:rPr>
      </w:pPr>
      <w:r>
        <w:rPr>
          <w:rFonts w:ascii="Times New Roman" w:hAnsi="Times New Roman"/>
          <w:sz w:val="28"/>
          <w:szCs w:val="28"/>
        </w:rPr>
        <w:t>А</w:t>
      </w:r>
      <w:r w:rsidRPr="00E950CB">
        <w:rPr>
          <w:rFonts w:ascii="Times New Roman" w:hAnsi="Times New Roman"/>
          <w:sz w:val="28"/>
          <w:szCs w:val="28"/>
        </w:rPr>
        <w:t>даптированн</w:t>
      </w:r>
      <w:r>
        <w:rPr>
          <w:rFonts w:ascii="Times New Roman" w:hAnsi="Times New Roman"/>
          <w:sz w:val="28"/>
          <w:szCs w:val="28"/>
        </w:rPr>
        <w:t>ая</w:t>
      </w:r>
      <w:r w:rsidRPr="00E950CB">
        <w:rPr>
          <w:rFonts w:ascii="Times New Roman" w:hAnsi="Times New Roman"/>
          <w:sz w:val="28"/>
          <w:szCs w:val="28"/>
        </w:rPr>
        <w:t xml:space="preserve"> основн</w:t>
      </w:r>
      <w:r>
        <w:rPr>
          <w:rFonts w:ascii="Times New Roman" w:hAnsi="Times New Roman"/>
          <w:sz w:val="28"/>
          <w:szCs w:val="28"/>
        </w:rPr>
        <w:t>ая общеобразовательная</w:t>
      </w:r>
      <w:r w:rsidRPr="00E950CB">
        <w:rPr>
          <w:rFonts w:ascii="Times New Roman" w:hAnsi="Times New Roman"/>
          <w:sz w:val="28"/>
          <w:szCs w:val="28"/>
        </w:rPr>
        <w:t xml:space="preserve"> программ</w:t>
      </w:r>
      <w:r>
        <w:rPr>
          <w:rFonts w:ascii="Times New Roman" w:hAnsi="Times New Roman"/>
          <w:sz w:val="28"/>
          <w:szCs w:val="28"/>
        </w:rPr>
        <w:t>а</w:t>
      </w:r>
      <w:r w:rsidRPr="00E950CB">
        <w:rPr>
          <w:rFonts w:ascii="Times New Roman" w:hAnsi="Times New Roman"/>
          <w:sz w:val="28"/>
          <w:szCs w:val="28"/>
        </w:rPr>
        <w:t xml:space="preserve"> начального общего образования</w:t>
      </w:r>
      <w:r>
        <w:rPr>
          <w:rFonts w:ascii="Times New Roman" w:hAnsi="Times New Roman"/>
          <w:sz w:val="28"/>
          <w:szCs w:val="28"/>
        </w:rPr>
        <w:t xml:space="preserve"> обучающихся с РАС (вариант 8.3)</w:t>
      </w:r>
      <w:r w:rsidRPr="00E950CB">
        <w:rPr>
          <w:rFonts w:ascii="Times New Roman" w:eastAsia="Arial Unicode MS" w:hAnsi="Times New Roman"/>
          <w:kern w:val="1"/>
          <w:sz w:val="24"/>
          <w:szCs w:val="24"/>
          <w:lang w:eastAsia="en-US"/>
        </w:rPr>
        <w:t xml:space="preserve"> </w:t>
      </w:r>
      <w:r w:rsidRPr="00E950CB">
        <w:rPr>
          <w:rFonts w:ascii="Times New Roman" w:hAnsi="Times New Roman"/>
          <w:sz w:val="28"/>
          <w:szCs w:val="28"/>
        </w:rPr>
        <w:t>― это об</w:t>
      </w:r>
      <w:r w:rsidRPr="00E950CB">
        <w:rPr>
          <w:rFonts w:ascii="Times New Roman" w:hAnsi="Times New Roman"/>
          <w:sz w:val="28"/>
          <w:szCs w:val="28"/>
        </w:rPr>
        <w:softHyphen/>
        <w:t>ра</w:t>
      </w:r>
      <w:r w:rsidRPr="00E950CB">
        <w:rPr>
          <w:rFonts w:ascii="Times New Roman" w:hAnsi="Times New Roman"/>
          <w:sz w:val="28"/>
          <w:szCs w:val="28"/>
        </w:rPr>
        <w:softHyphen/>
        <w:t>зо</w:t>
      </w:r>
      <w:r w:rsidRPr="00E950CB">
        <w:rPr>
          <w:rFonts w:ascii="Times New Roman" w:hAnsi="Times New Roman"/>
          <w:sz w:val="28"/>
          <w:szCs w:val="28"/>
        </w:rPr>
        <w:softHyphen/>
        <w:t>ва</w:t>
      </w:r>
      <w:r w:rsidRPr="00E950CB">
        <w:rPr>
          <w:rFonts w:ascii="Times New Roman" w:hAnsi="Times New Roman"/>
          <w:sz w:val="28"/>
          <w:szCs w:val="28"/>
        </w:rPr>
        <w:softHyphen/>
        <w:t>тель</w:t>
      </w:r>
      <w:r w:rsidRPr="00E950CB">
        <w:rPr>
          <w:rFonts w:ascii="Times New Roman" w:hAnsi="Times New Roman"/>
          <w:sz w:val="28"/>
          <w:szCs w:val="28"/>
        </w:rPr>
        <w:softHyphen/>
        <w:t>ная программа, адаптированная для обучения этой категории обу</w:t>
      </w:r>
      <w:r w:rsidRPr="00E950CB">
        <w:rPr>
          <w:rFonts w:ascii="Times New Roman" w:hAnsi="Times New Roman"/>
          <w:sz w:val="28"/>
          <w:szCs w:val="28"/>
        </w:rPr>
        <w:softHyphen/>
        <w:t>ча</w:t>
      </w:r>
      <w:r w:rsidRPr="00E950CB">
        <w:rPr>
          <w:rFonts w:ascii="Times New Roman" w:hAnsi="Times New Roman"/>
          <w:sz w:val="28"/>
          <w:szCs w:val="28"/>
        </w:rPr>
        <w:softHyphen/>
        <w:t>ю</w:t>
      </w:r>
      <w:r w:rsidRPr="00E950CB">
        <w:rPr>
          <w:rFonts w:ascii="Times New Roman" w:hAnsi="Times New Roman"/>
          <w:sz w:val="28"/>
          <w:szCs w:val="28"/>
        </w:rPr>
        <w:softHyphen/>
        <w:t>щи</w:t>
      </w:r>
      <w:r w:rsidRPr="00E950CB">
        <w:rPr>
          <w:rFonts w:ascii="Times New Roman" w:hAnsi="Times New Roman"/>
          <w:sz w:val="28"/>
          <w:szCs w:val="28"/>
        </w:rPr>
        <w:softHyphen/>
        <w:t>х</w:t>
      </w:r>
      <w:r w:rsidRPr="00E950CB">
        <w:rPr>
          <w:rFonts w:ascii="Times New Roman" w:hAnsi="Times New Roman"/>
          <w:sz w:val="28"/>
          <w:szCs w:val="28"/>
        </w:rPr>
        <w:softHyphen/>
        <w:t>ся с учетом особенностей их психофизического развития, ин</w:t>
      </w:r>
      <w:r w:rsidRPr="00E950CB">
        <w:rPr>
          <w:rFonts w:ascii="Times New Roman" w:hAnsi="Times New Roman"/>
          <w:sz w:val="28"/>
          <w:szCs w:val="28"/>
        </w:rPr>
        <w:softHyphen/>
        <w:t>ди</w:t>
      </w:r>
      <w:r w:rsidRPr="00E950CB">
        <w:rPr>
          <w:rFonts w:ascii="Times New Roman" w:hAnsi="Times New Roman"/>
          <w:sz w:val="28"/>
          <w:szCs w:val="28"/>
        </w:rPr>
        <w:softHyphen/>
        <w:t>ви</w:t>
      </w:r>
      <w:r w:rsidRPr="00E950CB">
        <w:rPr>
          <w:rFonts w:ascii="Times New Roman" w:hAnsi="Times New Roman"/>
          <w:sz w:val="28"/>
          <w:szCs w:val="28"/>
        </w:rPr>
        <w:softHyphen/>
        <w:t>ду</w:t>
      </w:r>
      <w:r w:rsidRPr="00E950CB">
        <w:rPr>
          <w:rFonts w:ascii="Times New Roman" w:hAnsi="Times New Roman"/>
          <w:sz w:val="28"/>
          <w:szCs w:val="28"/>
        </w:rPr>
        <w:softHyphen/>
        <w:t>аль</w:t>
      </w:r>
      <w:r w:rsidRPr="00E950CB">
        <w:rPr>
          <w:rFonts w:ascii="Times New Roman" w:hAnsi="Times New Roman"/>
          <w:sz w:val="28"/>
          <w:szCs w:val="28"/>
        </w:rPr>
        <w:softHyphen/>
        <w:t>ных возможностей, обеспечивающая коррекцию нарушений развития и со</w:t>
      </w:r>
      <w:r w:rsidRPr="00E950CB">
        <w:rPr>
          <w:rFonts w:ascii="Times New Roman" w:hAnsi="Times New Roman"/>
          <w:sz w:val="28"/>
          <w:szCs w:val="28"/>
        </w:rPr>
        <w:softHyphen/>
        <w:t>ци</w:t>
      </w:r>
      <w:r w:rsidRPr="00E950CB">
        <w:rPr>
          <w:rFonts w:ascii="Times New Roman" w:hAnsi="Times New Roman"/>
          <w:sz w:val="28"/>
          <w:szCs w:val="28"/>
        </w:rPr>
        <w:softHyphen/>
        <w:t>аль</w:t>
      </w:r>
      <w:r w:rsidRPr="00E950CB">
        <w:rPr>
          <w:rFonts w:ascii="Times New Roman" w:hAnsi="Times New Roman"/>
          <w:sz w:val="28"/>
          <w:szCs w:val="28"/>
        </w:rPr>
        <w:softHyphen/>
        <w:t xml:space="preserve">ную адаптацию.  </w:t>
      </w:r>
    </w:p>
    <w:p w:rsidR="009F6FDB" w:rsidRPr="005A2FB6" w:rsidRDefault="009F6FDB" w:rsidP="00A813AA">
      <w:pPr>
        <w:pStyle w:val="a3"/>
        <w:spacing w:after="0" w:line="240" w:lineRule="auto"/>
        <w:ind w:left="0"/>
        <w:jc w:val="both"/>
        <w:rPr>
          <w:rFonts w:ascii="Times New Roman" w:hAnsi="Times New Roman"/>
          <w:sz w:val="28"/>
          <w:szCs w:val="28"/>
        </w:rPr>
      </w:pPr>
    </w:p>
    <w:p w:rsidR="0074643C" w:rsidRPr="0074643C" w:rsidRDefault="0074643C" w:rsidP="007E72AB">
      <w:pPr>
        <w:pStyle w:val="a9"/>
        <w:numPr>
          <w:ilvl w:val="1"/>
          <w:numId w:val="2"/>
        </w:numPr>
        <w:spacing w:after="240" w:afterAutospacing="0" w:line="276" w:lineRule="auto"/>
        <w:rPr>
          <w:rFonts w:ascii="Times New Roman" w:hAnsi="Times New Roman"/>
          <w:b/>
          <w:bCs/>
          <w:sz w:val="28"/>
          <w:szCs w:val="28"/>
        </w:rPr>
      </w:pPr>
      <w:r w:rsidRPr="0074643C">
        <w:rPr>
          <w:rFonts w:ascii="Times New Roman" w:hAnsi="Times New Roman"/>
          <w:b/>
          <w:bCs/>
          <w:sz w:val="28"/>
          <w:szCs w:val="28"/>
        </w:rPr>
        <w:t>Дополнительное образование</w:t>
      </w:r>
    </w:p>
    <w:p w:rsidR="0074643C" w:rsidRPr="0074643C" w:rsidRDefault="0074643C" w:rsidP="002652FB">
      <w:pPr>
        <w:pStyle w:val="a9"/>
        <w:spacing w:before="0" w:beforeAutospacing="0" w:after="0" w:afterAutospacing="0" w:line="276" w:lineRule="auto"/>
        <w:ind w:firstLine="567"/>
        <w:jc w:val="both"/>
        <w:rPr>
          <w:rFonts w:ascii="Times New Roman" w:hAnsi="Times New Roman"/>
          <w:sz w:val="28"/>
          <w:szCs w:val="28"/>
        </w:rPr>
      </w:pPr>
      <w:r w:rsidRPr="0074643C">
        <w:rPr>
          <w:rFonts w:ascii="Times New Roman" w:hAnsi="Times New Roman"/>
          <w:sz w:val="28"/>
          <w:szCs w:val="28"/>
        </w:rPr>
        <w:t>Дополнительное образование учащихся с ограниченными возможностями здоровья является  важнейшей  составляющей образовательного пространства. Этот вид образования социально востребован и требует особого внимания школы. Основной задачей дополнительного образования является предоставление ребенку возможности развития, профессиональной ориентации и социализации. Внеурочная деятельность способствует развитию интереса к различным областям знаний, к культуре и искусству. Главным аспектом системы дополнительного образования является преемственность и взаимосвязь с урочной деятельностью.</w:t>
      </w:r>
    </w:p>
    <w:p w:rsidR="0074643C" w:rsidRPr="0074643C" w:rsidRDefault="0074643C" w:rsidP="002652FB">
      <w:pPr>
        <w:pStyle w:val="a9"/>
        <w:spacing w:before="0" w:beforeAutospacing="0" w:after="0" w:afterAutospacing="0" w:line="276" w:lineRule="auto"/>
        <w:ind w:firstLine="567"/>
        <w:jc w:val="both"/>
        <w:rPr>
          <w:rFonts w:ascii="Times New Roman" w:hAnsi="Times New Roman"/>
          <w:sz w:val="28"/>
          <w:szCs w:val="28"/>
        </w:rPr>
      </w:pPr>
      <w:r w:rsidRPr="0074643C">
        <w:rPr>
          <w:rFonts w:ascii="Times New Roman" w:hAnsi="Times New Roman"/>
          <w:sz w:val="28"/>
          <w:szCs w:val="28"/>
        </w:rPr>
        <w:t>Основным направлением дополнительного образования в ГКС(к)ОУ «Волгоградская СКОШИ № 5»  является коррекция личностных качеств умственно отсталого ребенка. Специфика дополнительного образования в школе определяется материальным и кадровым потенциалом, особенностями воспитательной системы и традициями школы.  </w:t>
      </w:r>
    </w:p>
    <w:p w:rsidR="0074643C" w:rsidRPr="0074643C" w:rsidRDefault="0074643C" w:rsidP="007E72AB">
      <w:pPr>
        <w:pStyle w:val="a9"/>
        <w:numPr>
          <w:ilvl w:val="2"/>
          <w:numId w:val="2"/>
        </w:numPr>
        <w:spacing w:after="0" w:afterAutospacing="0" w:line="276" w:lineRule="auto"/>
        <w:rPr>
          <w:rFonts w:ascii="Times New Roman" w:hAnsi="Times New Roman"/>
          <w:bCs/>
          <w:sz w:val="28"/>
          <w:szCs w:val="28"/>
        </w:rPr>
      </w:pPr>
      <w:r w:rsidRPr="0074643C">
        <w:rPr>
          <w:rFonts w:ascii="Times New Roman" w:hAnsi="Times New Roman"/>
          <w:sz w:val="28"/>
          <w:szCs w:val="28"/>
        </w:rPr>
        <w:t>Перечень дополнительных общеобразовательных программ</w:t>
      </w:r>
    </w:p>
    <w:p w:rsidR="0074643C" w:rsidRPr="0074643C" w:rsidRDefault="0074643C" w:rsidP="002652FB">
      <w:pPr>
        <w:pStyle w:val="a9"/>
        <w:spacing w:line="276" w:lineRule="auto"/>
        <w:jc w:val="both"/>
        <w:rPr>
          <w:rFonts w:ascii="Times New Roman" w:hAnsi="Times New Roman"/>
          <w:b/>
          <w:sz w:val="28"/>
          <w:szCs w:val="28"/>
        </w:rPr>
      </w:pPr>
      <w:r w:rsidRPr="0074643C">
        <w:rPr>
          <w:rFonts w:ascii="Times New Roman" w:hAnsi="Times New Roman"/>
          <w:sz w:val="28"/>
          <w:szCs w:val="28"/>
        </w:rPr>
        <w:t>Дополнительное образование в школе-интернате ведется бесплатно для всех желающих, по следующим программам:</w:t>
      </w:r>
    </w:p>
    <w:p w:rsidR="0074643C" w:rsidRPr="0074643C" w:rsidRDefault="0074643C" w:rsidP="007E72AB">
      <w:pPr>
        <w:pStyle w:val="a9"/>
        <w:numPr>
          <w:ilvl w:val="0"/>
          <w:numId w:val="21"/>
        </w:numPr>
        <w:spacing w:line="276" w:lineRule="auto"/>
        <w:jc w:val="both"/>
        <w:rPr>
          <w:rFonts w:ascii="Times New Roman" w:hAnsi="Times New Roman"/>
          <w:sz w:val="28"/>
          <w:szCs w:val="28"/>
        </w:rPr>
      </w:pPr>
      <w:r w:rsidRPr="0074643C">
        <w:rPr>
          <w:rFonts w:ascii="Times New Roman" w:hAnsi="Times New Roman"/>
          <w:bCs/>
          <w:sz w:val="28"/>
          <w:szCs w:val="28"/>
        </w:rPr>
        <w:t>Программа формирования культуры здорового и безопасного образа жизни,</w:t>
      </w:r>
    </w:p>
    <w:p w:rsidR="0074643C" w:rsidRPr="0074643C" w:rsidRDefault="0074643C" w:rsidP="002652FB">
      <w:pPr>
        <w:pStyle w:val="a9"/>
        <w:spacing w:line="276" w:lineRule="auto"/>
        <w:jc w:val="both"/>
        <w:rPr>
          <w:rFonts w:ascii="Times New Roman" w:hAnsi="Times New Roman"/>
          <w:sz w:val="28"/>
          <w:szCs w:val="28"/>
        </w:rPr>
      </w:pPr>
      <w:r w:rsidRPr="0074643C">
        <w:rPr>
          <w:rFonts w:ascii="Times New Roman" w:hAnsi="Times New Roman"/>
          <w:bCs/>
          <w:sz w:val="28"/>
          <w:szCs w:val="28"/>
        </w:rPr>
        <w:t xml:space="preserve">представляющая собой комплексно-целевую программу формирования знаний, установок, личностных ориентиров, обеспечивающих сохранение и укрепление </w:t>
      </w:r>
      <w:r w:rsidRPr="0074643C">
        <w:rPr>
          <w:rFonts w:ascii="Times New Roman" w:hAnsi="Times New Roman"/>
          <w:bCs/>
          <w:sz w:val="28"/>
          <w:szCs w:val="28"/>
        </w:rPr>
        <w:lastRenderedPageBreak/>
        <w:t xml:space="preserve">физического, психологического и социального здоровья обучающихся с ограниченными возможностями здоровья. Стратегическая педагогическая цель программы : формирование установки на безопасный и здоровый образ жизни как необходимое условие достижения личного благополучия и общественного процветания; развитие самостоятельности и личной ответственности за свои поступки, наносящие вред личному здоровью, умения его поддерживать с учетом особенностей жизнедеятельности и индивидуальных психофизиологических. </w:t>
      </w:r>
    </w:p>
    <w:p w:rsidR="0074643C" w:rsidRPr="0074643C" w:rsidRDefault="0074643C" w:rsidP="007E72AB">
      <w:pPr>
        <w:pStyle w:val="a9"/>
        <w:numPr>
          <w:ilvl w:val="0"/>
          <w:numId w:val="21"/>
        </w:numPr>
        <w:spacing w:line="276" w:lineRule="auto"/>
        <w:jc w:val="both"/>
        <w:rPr>
          <w:rFonts w:ascii="Times New Roman" w:hAnsi="Times New Roman"/>
          <w:sz w:val="28"/>
          <w:szCs w:val="28"/>
        </w:rPr>
      </w:pPr>
      <w:r w:rsidRPr="0074643C">
        <w:rPr>
          <w:rFonts w:ascii="Times New Roman" w:hAnsi="Times New Roman"/>
          <w:bCs/>
          <w:sz w:val="28"/>
          <w:szCs w:val="28"/>
        </w:rPr>
        <w:t xml:space="preserve">Комплексная образовательная программа дополнительного образования детей </w:t>
      </w:r>
    </w:p>
    <w:p w:rsidR="0074643C" w:rsidRPr="0074643C" w:rsidRDefault="0074643C" w:rsidP="002652FB">
      <w:pPr>
        <w:pStyle w:val="a9"/>
        <w:spacing w:line="276" w:lineRule="auto"/>
        <w:jc w:val="both"/>
        <w:rPr>
          <w:rFonts w:ascii="Times New Roman" w:hAnsi="Times New Roman"/>
          <w:sz w:val="28"/>
          <w:szCs w:val="28"/>
        </w:rPr>
      </w:pPr>
      <w:r w:rsidRPr="0074643C">
        <w:rPr>
          <w:rFonts w:ascii="Times New Roman" w:hAnsi="Times New Roman"/>
          <w:bCs/>
          <w:sz w:val="28"/>
          <w:szCs w:val="28"/>
        </w:rPr>
        <w:t xml:space="preserve">художественно-эстетического направления для обучающихся, воспитанников с ограниченными возможностями здоровья. Цель программы: </w:t>
      </w:r>
      <w:r w:rsidRPr="0074643C">
        <w:rPr>
          <w:rFonts w:ascii="Times New Roman" w:hAnsi="Times New Roman"/>
          <w:sz w:val="28"/>
          <w:szCs w:val="28"/>
        </w:rPr>
        <w:t xml:space="preserve">духовно-нравственное развитие учащихся с ограниченными возможностями здоровья средствами художественно - эстетического творчества.   </w:t>
      </w:r>
    </w:p>
    <w:p w:rsidR="0074643C" w:rsidRPr="0074643C" w:rsidRDefault="0074643C" w:rsidP="007E72AB">
      <w:pPr>
        <w:pStyle w:val="a9"/>
        <w:numPr>
          <w:ilvl w:val="0"/>
          <w:numId w:val="22"/>
        </w:numPr>
        <w:spacing w:line="276" w:lineRule="auto"/>
        <w:jc w:val="both"/>
        <w:rPr>
          <w:rFonts w:ascii="Times New Roman" w:hAnsi="Times New Roman"/>
          <w:sz w:val="28"/>
          <w:szCs w:val="28"/>
        </w:rPr>
      </w:pPr>
      <w:r w:rsidRPr="0074643C">
        <w:rPr>
          <w:rFonts w:ascii="Times New Roman" w:hAnsi="Times New Roman"/>
          <w:sz w:val="28"/>
          <w:szCs w:val="28"/>
        </w:rPr>
        <w:t>Программа социально-психологической службы</w:t>
      </w:r>
    </w:p>
    <w:p w:rsidR="0074643C" w:rsidRPr="0074643C" w:rsidRDefault="0074643C" w:rsidP="002652FB">
      <w:pPr>
        <w:pStyle w:val="a9"/>
        <w:spacing w:line="276" w:lineRule="auto"/>
        <w:jc w:val="both"/>
        <w:rPr>
          <w:rFonts w:ascii="Times New Roman" w:hAnsi="Times New Roman"/>
          <w:sz w:val="28"/>
          <w:szCs w:val="28"/>
        </w:rPr>
      </w:pPr>
      <w:r w:rsidRPr="0074643C">
        <w:rPr>
          <w:rFonts w:ascii="Times New Roman" w:hAnsi="Times New Roman"/>
          <w:bCs/>
          <w:sz w:val="28"/>
          <w:szCs w:val="28"/>
        </w:rPr>
        <w:t>Цель программы социально - психологической службы: с</w:t>
      </w:r>
      <w:r w:rsidRPr="0074643C">
        <w:rPr>
          <w:rFonts w:ascii="Times New Roman" w:hAnsi="Times New Roman"/>
          <w:sz w:val="28"/>
          <w:szCs w:val="28"/>
        </w:rPr>
        <w:t xml:space="preserve">одействие сохранению социально - психологическому здоровью, образовательным интересам  учащихся с ограниченными возможностями здоровья,  раскрытию и позитивному развитию  индивидуальности личности ребенка; адаптация учащихся с ограниченными возможностями здоровья  к окружающему миру. </w:t>
      </w:r>
    </w:p>
    <w:p w:rsidR="0074643C" w:rsidRPr="0074643C" w:rsidRDefault="0074643C" w:rsidP="002652FB">
      <w:pPr>
        <w:pStyle w:val="a9"/>
        <w:spacing w:line="276" w:lineRule="auto"/>
        <w:jc w:val="both"/>
        <w:rPr>
          <w:rFonts w:ascii="Times New Roman" w:hAnsi="Times New Roman"/>
          <w:sz w:val="28"/>
          <w:szCs w:val="28"/>
        </w:rPr>
      </w:pPr>
      <w:r w:rsidRPr="0074643C">
        <w:rPr>
          <w:rFonts w:ascii="Times New Roman" w:hAnsi="Times New Roman"/>
          <w:sz w:val="28"/>
          <w:szCs w:val="28"/>
        </w:rPr>
        <w:tab/>
        <w:t>Введется дополнительная кружковая работа по индивидуальным программам педагогов следующих направлений:</w:t>
      </w:r>
    </w:p>
    <w:p w:rsidR="0074643C" w:rsidRPr="0074643C" w:rsidRDefault="0074643C" w:rsidP="007E72AB">
      <w:pPr>
        <w:pStyle w:val="a9"/>
        <w:numPr>
          <w:ilvl w:val="0"/>
          <w:numId w:val="23"/>
        </w:numPr>
        <w:spacing w:line="276" w:lineRule="auto"/>
        <w:jc w:val="both"/>
        <w:rPr>
          <w:rFonts w:ascii="Times New Roman" w:hAnsi="Times New Roman"/>
          <w:sz w:val="28"/>
          <w:szCs w:val="28"/>
        </w:rPr>
      </w:pPr>
      <w:r w:rsidRPr="0074643C">
        <w:rPr>
          <w:rFonts w:ascii="Times New Roman" w:hAnsi="Times New Roman"/>
          <w:sz w:val="28"/>
          <w:szCs w:val="28"/>
        </w:rPr>
        <w:t>Художественно-эстетическое направление</w:t>
      </w:r>
    </w:p>
    <w:p w:rsidR="0074643C" w:rsidRPr="0074643C" w:rsidRDefault="0074643C" w:rsidP="007E72AB">
      <w:pPr>
        <w:pStyle w:val="a9"/>
        <w:numPr>
          <w:ilvl w:val="0"/>
          <w:numId w:val="23"/>
        </w:numPr>
        <w:spacing w:line="276" w:lineRule="auto"/>
        <w:jc w:val="both"/>
        <w:rPr>
          <w:rFonts w:ascii="Times New Roman" w:hAnsi="Times New Roman"/>
          <w:sz w:val="28"/>
          <w:szCs w:val="28"/>
        </w:rPr>
      </w:pPr>
      <w:r w:rsidRPr="0074643C">
        <w:rPr>
          <w:rFonts w:ascii="Times New Roman" w:hAnsi="Times New Roman"/>
          <w:sz w:val="28"/>
          <w:szCs w:val="28"/>
        </w:rPr>
        <w:t>Физкультурно-оздоровительное направление</w:t>
      </w:r>
    </w:p>
    <w:p w:rsidR="0074643C" w:rsidRPr="0074643C" w:rsidRDefault="0074643C" w:rsidP="007E72AB">
      <w:pPr>
        <w:pStyle w:val="a9"/>
        <w:numPr>
          <w:ilvl w:val="0"/>
          <w:numId w:val="23"/>
        </w:numPr>
        <w:spacing w:line="276" w:lineRule="auto"/>
        <w:jc w:val="both"/>
        <w:rPr>
          <w:rFonts w:ascii="Times New Roman" w:hAnsi="Times New Roman"/>
          <w:sz w:val="28"/>
          <w:szCs w:val="28"/>
        </w:rPr>
      </w:pPr>
      <w:r w:rsidRPr="0074643C">
        <w:rPr>
          <w:rFonts w:ascii="Times New Roman" w:hAnsi="Times New Roman"/>
          <w:sz w:val="28"/>
          <w:szCs w:val="28"/>
        </w:rPr>
        <w:t>Декоративно-прикладное направление.</w:t>
      </w:r>
    </w:p>
    <w:p w:rsidR="0074643C" w:rsidRPr="0074643C" w:rsidRDefault="0074643C" w:rsidP="007E72AB">
      <w:pPr>
        <w:pStyle w:val="a9"/>
        <w:numPr>
          <w:ilvl w:val="0"/>
          <w:numId w:val="23"/>
        </w:numPr>
        <w:spacing w:line="276" w:lineRule="auto"/>
        <w:jc w:val="both"/>
        <w:rPr>
          <w:rFonts w:ascii="Times New Roman" w:hAnsi="Times New Roman"/>
          <w:sz w:val="28"/>
          <w:szCs w:val="28"/>
        </w:rPr>
      </w:pPr>
      <w:r w:rsidRPr="0074643C">
        <w:rPr>
          <w:rFonts w:ascii="Times New Roman" w:hAnsi="Times New Roman"/>
          <w:sz w:val="28"/>
          <w:szCs w:val="28"/>
        </w:rPr>
        <w:t>Социально-педагогическое</w:t>
      </w:r>
    </w:p>
    <w:p w:rsidR="0074643C" w:rsidRPr="0074643C" w:rsidRDefault="0074643C" w:rsidP="007E72AB">
      <w:pPr>
        <w:pStyle w:val="a9"/>
        <w:numPr>
          <w:ilvl w:val="0"/>
          <w:numId w:val="23"/>
        </w:numPr>
        <w:spacing w:line="276" w:lineRule="auto"/>
        <w:jc w:val="both"/>
        <w:rPr>
          <w:rFonts w:ascii="Times New Roman" w:hAnsi="Times New Roman"/>
          <w:sz w:val="28"/>
          <w:szCs w:val="28"/>
        </w:rPr>
      </w:pPr>
      <w:r w:rsidRPr="0074643C">
        <w:rPr>
          <w:rFonts w:ascii="Times New Roman" w:hAnsi="Times New Roman"/>
          <w:sz w:val="28"/>
          <w:szCs w:val="28"/>
        </w:rPr>
        <w:t>Эколого-биологическое направление</w:t>
      </w:r>
    </w:p>
    <w:p w:rsidR="0074643C" w:rsidRDefault="0074643C" w:rsidP="002652FB">
      <w:pPr>
        <w:pStyle w:val="a9"/>
        <w:spacing w:line="276" w:lineRule="auto"/>
        <w:jc w:val="both"/>
        <w:rPr>
          <w:rFonts w:ascii="Times New Roman" w:hAnsi="Times New Roman"/>
          <w:sz w:val="28"/>
          <w:szCs w:val="28"/>
        </w:rPr>
      </w:pPr>
      <w:r w:rsidRPr="0074643C">
        <w:rPr>
          <w:rFonts w:ascii="Times New Roman" w:hAnsi="Times New Roman"/>
          <w:sz w:val="28"/>
          <w:szCs w:val="28"/>
        </w:rPr>
        <w:t>Дополнительное образование в школе-интернате ведется бесплатно для всех желающих. Дополнительным образованием  в той или иной степени охвачен каждый ребёнок.</w:t>
      </w:r>
    </w:p>
    <w:p w:rsidR="00A4710C" w:rsidRDefault="00A4710C" w:rsidP="002652FB">
      <w:pPr>
        <w:pStyle w:val="a9"/>
        <w:spacing w:line="276" w:lineRule="auto"/>
        <w:jc w:val="both"/>
        <w:rPr>
          <w:rFonts w:ascii="Times New Roman" w:hAnsi="Times New Roman"/>
          <w:sz w:val="28"/>
          <w:szCs w:val="28"/>
        </w:rPr>
      </w:pPr>
    </w:p>
    <w:p w:rsidR="00A4710C" w:rsidRDefault="00A4710C" w:rsidP="002652FB">
      <w:pPr>
        <w:pStyle w:val="a9"/>
        <w:spacing w:line="276" w:lineRule="auto"/>
        <w:jc w:val="both"/>
        <w:rPr>
          <w:rFonts w:ascii="Times New Roman" w:hAnsi="Times New Roman"/>
          <w:sz w:val="28"/>
          <w:szCs w:val="28"/>
        </w:rPr>
      </w:pPr>
    </w:p>
    <w:p w:rsidR="00A4710C" w:rsidRPr="0074643C" w:rsidRDefault="00A4710C" w:rsidP="002652FB">
      <w:pPr>
        <w:pStyle w:val="a9"/>
        <w:spacing w:line="276" w:lineRule="auto"/>
        <w:jc w:val="both"/>
        <w:rPr>
          <w:rFonts w:ascii="Times New Roman" w:hAnsi="Times New Roman"/>
          <w:bCs/>
          <w:sz w:val="28"/>
          <w:szCs w:val="28"/>
        </w:rPr>
      </w:pPr>
    </w:p>
    <w:p w:rsidR="007E54D9" w:rsidRPr="007E54D9" w:rsidRDefault="009F6FDB" w:rsidP="007E54D9">
      <w:pPr>
        <w:pStyle w:val="a3"/>
        <w:numPr>
          <w:ilvl w:val="1"/>
          <w:numId w:val="2"/>
        </w:numPr>
        <w:ind w:left="0" w:firstLine="0"/>
        <w:rPr>
          <w:rFonts w:ascii="Times New Roman" w:hAnsi="Times New Roman"/>
          <w:b/>
          <w:bCs/>
          <w:sz w:val="28"/>
          <w:szCs w:val="28"/>
        </w:rPr>
      </w:pPr>
      <w:r w:rsidRPr="005C6464">
        <w:rPr>
          <w:rFonts w:ascii="Times New Roman" w:hAnsi="Times New Roman"/>
          <w:b/>
          <w:bCs/>
          <w:sz w:val="28"/>
          <w:szCs w:val="28"/>
        </w:rPr>
        <w:t>Учебны</w:t>
      </w:r>
      <w:r w:rsidR="00BC6405">
        <w:rPr>
          <w:rFonts w:ascii="Times New Roman" w:hAnsi="Times New Roman"/>
          <w:b/>
          <w:bCs/>
          <w:sz w:val="28"/>
          <w:szCs w:val="28"/>
        </w:rPr>
        <w:t>е</w:t>
      </w:r>
      <w:r w:rsidRPr="005C6464">
        <w:rPr>
          <w:rFonts w:ascii="Times New Roman" w:hAnsi="Times New Roman"/>
          <w:b/>
          <w:bCs/>
          <w:sz w:val="28"/>
          <w:szCs w:val="28"/>
        </w:rPr>
        <w:t xml:space="preserve"> план</w:t>
      </w:r>
      <w:r w:rsidR="00BC6405">
        <w:rPr>
          <w:rFonts w:ascii="Times New Roman" w:hAnsi="Times New Roman"/>
          <w:b/>
          <w:bCs/>
          <w:sz w:val="28"/>
          <w:szCs w:val="28"/>
        </w:rPr>
        <w:t>ы</w:t>
      </w:r>
    </w:p>
    <w:p w:rsidR="00761BA2" w:rsidRDefault="00C96597" w:rsidP="00E33F38">
      <w:pPr>
        <w:pStyle w:val="a3"/>
        <w:ind w:left="0"/>
        <w:jc w:val="both"/>
        <w:rPr>
          <w:rFonts w:ascii="Times New Roman" w:hAnsi="Times New Roman"/>
          <w:bCs/>
          <w:sz w:val="28"/>
          <w:szCs w:val="28"/>
          <w:lang w:eastAsia="ar-SA"/>
        </w:rPr>
      </w:pPr>
      <w:r w:rsidRPr="00E33F38">
        <w:rPr>
          <w:rFonts w:ascii="Times New Roman" w:hAnsi="Times New Roman"/>
          <w:bCs/>
          <w:sz w:val="28"/>
          <w:szCs w:val="28"/>
        </w:rPr>
        <w:lastRenderedPageBreak/>
        <w:t>2.</w:t>
      </w:r>
      <w:r w:rsidR="00130707" w:rsidRPr="00E33F38">
        <w:rPr>
          <w:rFonts w:ascii="Times New Roman" w:hAnsi="Times New Roman"/>
          <w:bCs/>
          <w:sz w:val="28"/>
          <w:szCs w:val="28"/>
        </w:rPr>
        <w:t>7</w:t>
      </w:r>
      <w:r w:rsidRPr="00E33F38">
        <w:rPr>
          <w:rFonts w:ascii="Times New Roman" w:hAnsi="Times New Roman"/>
          <w:bCs/>
          <w:sz w:val="28"/>
          <w:szCs w:val="28"/>
        </w:rPr>
        <w:t>.</w:t>
      </w:r>
      <w:r w:rsidR="00761BA2" w:rsidRPr="00E33F38">
        <w:rPr>
          <w:rFonts w:ascii="Times New Roman" w:hAnsi="Times New Roman"/>
          <w:bCs/>
          <w:sz w:val="28"/>
          <w:szCs w:val="28"/>
        </w:rPr>
        <w:t>1.</w:t>
      </w:r>
      <w:r w:rsidR="00E33F38" w:rsidRPr="00E33F38">
        <w:rPr>
          <w:rFonts w:ascii="Times New Roman" w:hAnsi="Times New Roman"/>
          <w:bCs/>
          <w:sz w:val="28"/>
          <w:szCs w:val="28"/>
          <w:lang w:eastAsia="ar-SA"/>
        </w:rPr>
        <w:t>Пояснительная записка к учебному плану ГК</w:t>
      </w:r>
      <w:r w:rsidR="00E33F38">
        <w:rPr>
          <w:rFonts w:ascii="Times New Roman" w:hAnsi="Times New Roman"/>
          <w:bCs/>
          <w:sz w:val="28"/>
          <w:szCs w:val="28"/>
          <w:lang w:eastAsia="ar-SA"/>
        </w:rPr>
        <w:t xml:space="preserve">ОУ «Волгоградская </w:t>
      </w:r>
      <w:r w:rsidR="00C6520A">
        <w:rPr>
          <w:rFonts w:ascii="Times New Roman" w:hAnsi="Times New Roman"/>
          <w:bCs/>
          <w:sz w:val="28"/>
          <w:szCs w:val="28"/>
          <w:lang w:eastAsia="ar-SA"/>
        </w:rPr>
        <w:t>школа-интернат</w:t>
      </w:r>
      <w:r w:rsidR="00E33F38" w:rsidRPr="00E33F38">
        <w:rPr>
          <w:rFonts w:ascii="Times New Roman" w:hAnsi="Times New Roman"/>
          <w:bCs/>
          <w:sz w:val="28"/>
          <w:szCs w:val="28"/>
          <w:lang w:eastAsia="ar-SA"/>
        </w:rPr>
        <w:t xml:space="preserve"> № 5»</w:t>
      </w:r>
    </w:p>
    <w:p w:rsidR="00C47E1D" w:rsidRPr="00C47E1D" w:rsidRDefault="00C47E1D" w:rsidP="00C47E1D">
      <w:pPr>
        <w:pStyle w:val="aff2"/>
        <w:spacing w:line="276" w:lineRule="auto"/>
        <w:ind w:firstLine="567"/>
        <w:rPr>
          <w:rFonts w:ascii="Times New Roman" w:hAnsi="Times New Roman" w:cs="Times New Roman"/>
          <w:sz w:val="28"/>
          <w:szCs w:val="28"/>
        </w:rPr>
      </w:pPr>
      <w:proofErr w:type="gramStart"/>
      <w:r w:rsidRPr="00C47E1D">
        <w:rPr>
          <w:rFonts w:ascii="Times New Roman" w:hAnsi="Times New Roman" w:cs="Times New Roman"/>
          <w:sz w:val="28"/>
          <w:szCs w:val="28"/>
        </w:rPr>
        <w:t>Учебный план</w:t>
      </w:r>
      <w:r w:rsidRPr="00C47E1D">
        <w:rPr>
          <w:rFonts w:ascii="Times New Roman" w:eastAsia="Arial Unicode MS" w:hAnsi="Times New Roman" w:cs="Times New Roman"/>
          <w:color w:val="auto"/>
          <w:sz w:val="28"/>
          <w:szCs w:val="28"/>
        </w:rPr>
        <w:t xml:space="preserve"> </w:t>
      </w:r>
      <w:r w:rsidRPr="00C47E1D">
        <w:rPr>
          <w:rFonts w:ascii="Times New Roman" w:hAnsi="Times New Roman" w:cs="Times New Roman"/>
          <w:sz w:val="28"/>
          <w:szCs w:val="28"/>
        </w:rPr>
        <w:t xml:space="preserve">обучающихся 2а – 9а классов на 2016-2017 учебный год ГКОУ «Волгоградская школа-интернат № 5» разработан  в соответствии с рекомендациями </w:t>
      </w:r>
      <w:proofErr w:type="spellStart"/>
      <w:r w:rsidRPr="00C47E1D">
        <w:rPr>
          <w:rFonts w:ascii="Times New Roman" w:hAnsi="Times New Roman" w:cs="Times New Roman"/>
          <w:sz w:val="28"/>
          <w:szCs w:val="28"/>
        </w:rPr>
        <w:t>Минобрнауки</w:t>
      </w:r>
      <w:proofErr w:type="spellEnd"/>
      <w:r w:rsidRPr="00C47E1D">
        <w:rPr>
          <w:rFonts w:ascii="Times New Roman" w:hAnsi="Times New Roman" w:cs="Times New Roman"/>
          <w:sz w:val="28"/>
          <w:szCs w:val="28"/>
        </w:rPr>
        <w:t xml:space="preserve"> России об организации образования обучающихся с умственной отсталостью (интеллектуальными нарушениями) (письмо </w:t>
      </w:r>
      <w:proofErr w:type="spellStart"/>
      <w:r w:rsidRPr="00C47E1D">
        <w:rPr>
          <w:rFonts w:ascii="Times New Roman" w:hAnsi="Times New Roman" w:cs="Times New Roman"/>
          <w:sz w:val="28"/>
          <w:szCs w:val="28"/>
        </w:rPr>
        <w:t>Минобрнауки</w:t>
      </w:r>
      <w:proofErr w:type="spellEnd"/>
      <w:r w:rsidRPr="00C47E1D">
        <w:rPr>
          <w:rFonts w:ascii="Times New Roman" w:hAnsi="Times New Roman" w:cs="Times New Roman"/>
          <w:sz w:val="28"/>
          <w:szCs w:val="28"/>
        </w:rPr>
        <w:t xml:space="preserve"> России от 11 августа 2016 г. № ВК-1788/07), приказом комитета образования и науки Волгоградской области от 31.08.2016 № 856 «Об утверждении примерного учебного плана общего образования обучающихся с умственной</w:t>
      </w:r>
      <w:proofErr w:type="gramEnd"/>
      <w:r w:rsidRPr="00C47E1D">
        <w:rPr>
          <w:rFonts w:ascii="Times New Roman" w:hAnsi="Times New Roman" w:cs="Times New Roman"/>
          <w:sz w:val="28"/>
          <w:szCs w:val="28"/>
        </w:rPr>
        <w:t xml:space="preserve"> отсталостью (интеллектуальными нарушениями) в государственных образовательных организациях, подведомственных комитету образования и науки Волгоградской области», санитарно-эпидемиологическими правилами и нормативами (Сан </w:t>
      </w:r>
      <w:proofErr w:type="spellStart"/>
      <w:r w:rsidRPr="00C47E1D">
        <w:rPr>
          <w:rFonts w:ascii="Times New Roman" w:hAnsi="Times New Roman" w:cs="Times New Roman"/>
          <w:sz w:val="28"/>
          <w:szCs w:val="28"/>
        </w:rPr>
        <w:t>ПиН</w:t>
      </w:r>
      <w:proofErr w:type="spellEnd"/>
      <w:r w:rsidRPr="00C47E1D">
        <w:rPr>
          <w:rFonts w:ascii="Times New Roman" w:hAnsi="Times New Roman" w:cs="Times New Roman"/>
          <w:sz w:val="28"/>
          <w:szCs w:val="28"/>
        </w:rPr>
        <w:t xml:space="preserve"> 2.4.2.3286-15)</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Учебный план состоит из двух частей: обязательной и части, формируемой участниками образовательных отношений.  В обязательной части реализуется федеральный компонент содержания образования, гарантирующий овладение учащимися обязательным  минимумом образования, обеспечивающим возможность освоения образовательных программ разных уровней и адаптацию в общество.</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 xml:space="preserve"> Учебный план включает общеобразовательные предметы, содержание которых приспособлено к возможностям умственно отсталых обучающихся, специфические коррекционные предметы, а также индивидуальные и групповые коррекционные занятия.</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 xml:space="preserve"> В 2-4 классах осуществляется начальный этап обучения, на котором общеобразовательная подготовка сочетается с коррекционной и пропедевтической работой. </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 xml:space="preserve"> В 2-4 классах из традиционных обязательных  предметов изучаются: русский язык (чтение, письмо), математика, музыка и пение, изобразительное искусство, физическая культура, трудовое обучение.</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Обучение грамоте, письму, чтению направлено на решение чисто практической задачи. Дети должны научиться правильно и осмысленно читать доступный их пониманию текст, выработать элементарные  навыки грамотного письма, повысить уровень общего и речевого развития, научиться последовательно и правильно излагать свои мысли в устной и письменной форме.</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 xml:space="preserve">  Обучение математике также  носит практическую направленность, тесно связано с другими учебными предметами, жизнью, готовит учащихся к овладению профессионально-трудовыми знаниями и навыками, учит использовать математические знания в нестандартных ситуациях.</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В 2-4 классах пятый час учебных предметов «письмо и развитие речи», «математика» используется за счет часов из части, формируемой участниками образовательных отношений.</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lastRenderedPageBreak/>
        <w:t xml:space="preserve">В 3 и 4 классах по одному часу из коррекционно-развивающей области отведены на факультативные занятия по математике. В 4-ом классе, с целью подготовки  учащихся к изучению предмета «Природоведение» в 5-ом классе, увеличено количество часов на предмет «Развитие устной речи на основе изучения предметов и явлений окружающей действительности» на 1 час за счет часа предмета «Чтение и развитие речи». </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 xml:space="preserve"> Большое значение для обучения и воспитания учащихся с умственной отсталостью, развития их эмоционально-волевой сферы, имеют такие учебные предметы как </w:t>
      </w:r>
      <w:proofErr w:type="gramStart"/>
      <w:r w:rsidRPr="00C47E1D">
        <w:rPr>
          <w:rFonts w:ascii="Times New Roman" w:hAnsi="Times New Roman" w:cs="Times New Roman"/>
          <w:sz w:val="28"/>
          <w:szCs w:val="28"/>
        </w:rPr>
        <w:t>ИЗО</w:t>
      </w:r>
      <w:proofErr w:type="gramEnd"/>
      <w:r w:rsidRPr="00C47E1D">
        <w:rPr>
          <w:rFonts w:ascii="Times New Roman" w:hAnsi="Times New Roman" w:cs="Times New Roman"/>
          <w:sz w:val="28"/>
          <w:szCs w:val="28"/>
        </w:rPr>
        <w:t xml:space="preserve">, музыка и пение. На уроках ИЗО, кроме этого, развиваются  </w:t>
      </w:r>
      <w:proofErr w:type="gramStart"/>
      <w:r w:rsidRPr="00C47E1D">
        <w:rPr>
          <w:rFonts w:ascii="Times New Roman" w:hAnsi="Times New Roman" w:cs="Times New Roman"/>
          <w:sz w:val="28"/>
          <w:szCs w:val="28"/>
        </w:rPr>
        <w:t>общая</w:t>
      </w:r>
      <w:proofErr w:type="gramEnd"/>
      <w:r w:rsidRPr="00C47E1D">
        <w:rPr>
          <w:rFonts w:ascii="Times New Roman" w:hAnsi="Times New Roman" w:cs="Times New Roman"/>
          <w:sz w:val="28"/>
          <w:szCs w:val="28"/>
        </w:rPr>
        <w:t xml:space="preserve">, мелкая моторики. Дети учатся различать основные цвета, их оттенки, видеть красивое, эмоционально воспринимать его. Благотворно на них воздействует музыка (грустная, веселая), хоровое пение, игра на простейших музыкальных инструментах. </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 xml:space="preserve"> Физкультура как учебный предмет, прежде всего, способствует укреплению здоровья детей. В процессе физических упражнений учащиеся обучаются основным двигательным действиям, ориентации в пространстве. Третий час физкультуры проводится факультативно. </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 xml:space="preserve">Исходя из психофизических </w:t>
      </w:r>
      <w:proofErr w:type="gramStart"/>
      <w:r w:rsidRPr="00C47E1D">
        <w:rPr>
          <w:rFonts w:ascii="Times New Roman" w:hAnsi="Times New Roman" w:cs="Times New Roman"/>
          <w:sz w:val="28"/>
          <w:szCs w:val="28"/>
        </w:rPr>
        <w:t>особенностей</w:t>
      </w:r>
      <w:proofErr w:type="gramEnd"/>
      <w:r w:rsidRPr="00C47E1D">
        <w:rPr>
          <w:rFonts w:ascii="Times New Roman" w:hAnsi="Times New Roman" w:cs="Times New Roman"/>
          <w:sz w:val="28"/>
          <w:szCs w:val="28"/>
        </w:rPr>
        <w:t xml:space="preserve"> обучающихся с умственной отсталостью содержание </w:t>
      </w:r>
      <w:r w:rsidRPr="00C47E1D">
        <w:rPr>
          <w:rFonts w:ascii="Times New Roman" w:hAnsi="Times New Roman" w:cs="Times New Roman"/>
          <w:b/>
          <w:sz w:val="28"/>
          <w:szCs w:val="28"/>
        </w:rPr>
        <w:t>коррекционно-развивающей области</w:t>
      </w:r>
      <w:r w:rsidRPr="00C47E1D">
        <w:rPr>
          <w:rFonts w:ascii="Times New Roman" w:hAnsi="Times New Roman" w:cs="Times New Roman"/>
          <w:sz w:val="28"/>
          <w:szCs w:val="28"/>
        </w:rPr>
        <w:t xml:space="preserve"> учебного плана представлено следующими коррекционными занятиями: ритмикой, предметно-практической деятельностью (трудовое обучение, 1ч) логопедическими занятиями и занятиями ЛФК.</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В 5-9 классах  продолжается обучение общеобразовательным предметам. С  5 класса начинается изучение предметов образовательного  курса «Естествознание» (5 класс -   природоведение, с 6 класса — биология и география); с 7 класса начинается изучение предметов образовательной области «Человек и общество»: 7-9 классы – история Отечества,  в 8- 9 классах изучается обществознание.</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В 5-9 классах один час в неделю из математики отводится на изучение геометрии.</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 xml:space="preserve"> Трудовая подготовка — важная составляющая часть всего учебно-воспитательного процесса в школе-интернате. В процессе трудового обучения осуществляется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особенно мелкой моторики рук. Учебный материал распределён по годам обучения с учётом возрастных и психофизических особенностей умственно отсталых школьников. </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 xml:space="preserve">С  5 класса вводится трудовое обучение, имеющее профессиональную направленность: штукатурно-малярное, швейное и столярное дело. Возможность овладения профессией учащимися с нарушением развития во многом зависит от проводимой коррекционной работы, основными направлениями которой для учителя служат повышение уровня познавательной активности учащихся и развитие их способности к осознанной регуляции трудовой деятельности. Последнее предполагает формирование у учащихся необходимого объема профессиональных знаний и </w:t>
      </w:r>
      <w:proofErr w:type="spellStart"/>
      <w:r w:rsidRPr="00C47E1D">
        <w:rPr>
          <w:rFonts w:ascii="Times New Roman" w:hAnsi="Times New Roman" w:cs="Times New Roman"/>
          <w:sz w:val="28"/>
          <w:szCs w:val="28"/>
        </w:rPr>
        <w:t>общетрудовых</w:t>
      </w:r>
      <w:proofErr w:type="spellEnd"/>
      <w:r w:rsidRPr="00C47E1D">
        <w:rPr>
          <w:rFonts w:ascii="Times New Roman" w:hAnsi="Times New Roman" w:cs="Times New Roman"/>
          <w:sz w:val="28"/>
          <w:szCs w:val="28"/>
        </w:rPr>
        <w:t xml:space="preserve"> умений. Развитие умений происходит путем планомерного сокращения </w:t>
      </w:r>
      <w:r w:rsidRPr="00C47E1D">
        <w:rPr>
          <w:rFonts w:ascii="Times New Roman" w:hAnsi="Times New Roman" w:cs="Times New Roman"/>
          <w:sz w:val="28"/>
          <w:szCs w:val="28"/>
        </w:rPr>
        <w:lastRenderedPageBreak/>
        <w:t xml:space="preserve">помощи учащимся в умственных и перцептивных (воспринимающих) действиях. Целенаправленное обучение общетрудовым умениям позволяет учителю в старших классах перейти от развернутой помощи к краткому инструктажу. Дополнительные объяснения проводятся индивидуально с каждым отстающим в обучении учащимся. </w:t>
      </w:r>
      <w:proofErr w:type="gramStart"/>
      <w:r w:rsidRPr="00C47E1D">
        <w:rPr>
          <w:rFonts w:ascii="Times New Roman" w:hAnsi="Times New Roman" w:cs="Times New Roman"/>
          <w:sz w:val="28"/>
          <w:szCs w:val="28"/>
        </w:rPr>
        <w:t>Обучение штукатурно-малярному, швейному, столярному делу развивает у обучающихся мышление, способность к пространственному анализу, формирует у них эстетические представления, благотворно сказывается на становлении их личностей, способствует их социальной адаптации и обеспечивает им в определенной степени самостоятельность в быту.</w:t>
      </w:r>
      <w:proofErr w:type="gramEnd"/>
      <w:r w:rsidRPr="00C47E1D">
        <w:rPr>
          <w:rFonts w:ascii="Times New Roman" w:hAnsi="Times New Roman" w:cs="Times New Roman"/>
          <w:sz w:val="28"/>
          <w:szCs w:val="28"/>
        </w:rPr>
        <w:t xml:space="preserve"> В 5, 6 и 9 классах </w:t>
      </w:r>
      <w:proofErr w:type="gramStart"/>
      <w:r w:rsidRPr="00C47E1D">
        <w:rPr>
          <w:rFonts w:ascii="Times New Roman" w:hAnsi="Times New Roman" w:cs="Times New Roman"/>
          <w:sz w:val="28"/>
          <w:szCs w:val="28"/>
        </w:rPr>
        <w:t>часы, отведенные на профессионально-трудовое обучение увеличены</w:t>
      </w:r>
      <w:proofErr w:type="gramEnd"/>
      <w:r w:rsidRPr="00C47E1D">
        <w:rPr>
          <w:rFonts w:ascii="Times New Roman" w:hAnsi="Times New Roman" w:cs="Times New Roman"/>
          <w:sz w:val="28"/>
          <w:szCs w:val="28"/>
        </w:rPr>
        <w:t xml:space="preserve"> на один час за счет часов  части, формируемой участниками образовательных отношений.</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Вся коррекционно-воспитательная работа в процессе обучения направлена на интеграцию детей в общество.</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 xml:space="preserve">    Приоритетными направляющими коррекционной работы являются:</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-укрепление и охрана здоровья, физическое развитие ребенка;</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-формирование и развитие коммуникативной и когнитивной функции речи;</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-формирование и развитие продуктивных видов деятельности, социального поведения;</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 xml:space="preserve">-включение </w:t>
      </w:r>
      <w:proofErr w:type="gramStart"/>
      <w:r w:rsidRPr="00C47E1D">
        <w:rPr>
          <w:rFonts w:ascii="Times New Roman" w:hAnsi="Times New Roman" w:cs="Times New Roman"/>
          <w:sz w:val="28"/>
          <w:szCs w:val="28"/>
        </w:rPr>
        <w:t>обучающихся</w:t>
      </w:r>
      <w:proofErr w:type="gramEnd"/>
      <w:r w:rsidRPr="00C47E1D">
        <w:rPr>
          <w:rFonts w:ascii="Times New Roman" w:hAnsi="Times New Roman" w:cs="Times New Roman"/>
          <w:sz w:val="28"/>
          <w:szCs w:val="28"/>
        </w:rPr>
        <w:t xml:space="preserve"> в домашний, хозяйственный, прикладной и </w:t>
      </w:r>
      <w:proofErr w:type="spellStart"/>
      <w:r w:rsidRPr="00C47E1D">
        <w:rPr>
          <w:rFonts w:ascii="Times New Roman" w:hAnsi="Times New Roman" w:cs="Times New Roman"/>
          <w:sz w:val="28"/>
          <w:szCs w:val="28"/>
        </w:rPr>
        <w:t>допрофессиональный</w:t>
      </w:r>
      <w:proofErr w:type="spellEnd"/>
      <w:r w:rsidRPr="00C47E1D">
        <w:rPr>
          <w:rFonts w:ascii="Times New Roman" w:hAnsi="Times New Roman" w:cs="Times New Roman"/>
          <w:sz w:val="28"/>
          <w:szCs w:val="28"/>
        </w:rPr>
        <w:t xml:space="preserve"> труд;</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-расширение социальных контактов с целью формирования навыков социального поведения, знания о себе, о других людях, об окружающем микросоциуме;</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-формирование на доступном уровне простейших навыков счета, чтения, письма, знания о природе и окружающем мире, основ безопасности жизнедеятельности;</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 xml:space="preserve">-развитие творческих умений средствами предметной и игровой деятельности.     </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 xml:space="preserve">Часы коррекционно-развивающей области отведены на изучение ОБЖ и специальные коррекционные занятия по социально-бытовой ориентировке, которые направлены на практическую подготовку детей к самостоятельной жизни и труду, на формирование у них знаний и умений, способствующих социальной адаптации, на повышение уровня общего развития учащихся. Эти занятия способствуют формированию и совершенствованию у детей с нарушением интеллекта необходимые им навыки самообслуживания, ведения домашнего хозяйства, ориентировки в окружающем.  </w:t>
      </w:r>
    </w:p>
    <w:p w:rsidR="00C47E1D" w:rsidRPr="00C47E1D" w:rsidRDefault="00C47E1D" w:rsidP="00C47E1D">
      <w:pPr>
        <w:pStyle w:val="aff2"/>
        <w:spacing w:line="276" w:lineRule="auto"/>
        <w:ind w:firstLine="567"/>
        <w:rPr>
          <w:rFonts w:ascii="Times New Roman" w:hAnsi="Times New Roman" w:cs="Times New Roman"/>
          <w:sz w:val="28"/>
          <w:szCs w:val="28"/>
          <w:highlight w:val="yellow"/>
        </w:rPr>
      </w:pPr>
      <w:r w:rsidRPr="00C47E1D">
        <w:rPr>
          <w:rFonts w:ascii="Times New Roman" w:hAnsi="Times New Roman" w:cs="Times New Roman"/>
          <w:sz w:val="28"/>
          <w:szCs w:val="28"/>
        </w:rPr>
        <w:t xml:space="preserve">На коррекционные индивидуальные и групповые занятия отводятся </w:t>
      </w:r>
      <w:proofErr w:type="gramStart"/>
      <w:r w:rsidRPr="00C47E1D">
        <w:rPr>
          <w:rFonts w:ascii="Times New Roman" w:hAnsi="Times New Roman" w:cs="Times New Roman"/>
          <w:sz w:val="28"/>
          <w:szCs w:val="28"/>
        </w:rPr>
        <w:t>часы</w:t>
      </w:r>
      <w:proofErr w:type="gramEnd"/>
      <w:r w:rsidRPr="00C47E1D">
        <w:rPr>
          <w:rFonts w:ascii="Times New Roman" w:hAnsi="Times New Roman" w:cs="Times New Roman"/>
          <w:sz w:val="28"/>
          <w:szCs w:val="28"/>
        </w:rPr>
        <w:t xml:space="preserve"> как в первую, так и во вторую половину дня.</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Для занятий по трудовому обучению и СБО учащиеся 5-9 классов делятся на две подгруппы.</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Учебный план ориентирован на 5-дневную рабочую неделю для 2-9 классов при продолжительности урока 40 минут. Продолжительность учебного года во 2-9 классах не менее 34 недель.</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lastRenderedPageBreak/>
        <w:t>Трудовая практика в 5-9 классах проводится на базе школьных мастерских, сроки проведения практики определяются графиком.</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 xml:space="preserve"> Оценивание знаний учащихся школы-интерната по пятибалльной системе начинается со второго полугодия 2 класса  по всем учебным предметам инвариантной части учебного плана.</w:t>
      </w:r>
    </w:p>
    <w:p w:rsidR="00C47E1D" w:rsidRPr="00C47E1D" w:rsidRDefault="00C47E1D" w:rsidP="00C47E1D">
      <w:pPr>
        <w:pStyle w:val="aff2"/>
        <w:spacing w:line="276" w:lineRule="auto"/>
        <w:ind w:firstLine="567"/>
        <w:rPr>
          <w:rFonts w:ascii="Times New Roman" w:hAnsi="Times New Roman" w:cs="Times New Roman"/>
          <w:sz w:val="28"/>
          <w:szCs w:val="28"/>
        </w:rPr>
      </w:pPr>
      <w:r w:rsidRPr="00C47E1D">
        <w:rPr>
          <w:rFonts w:ascii="Times New Roman" w:hAnsi="Times New Roman" w:cs="Times New Roman"/>
          <w:sz w:val="28"/>
          <w:szCs w:val="28"/>
        </w:rPr>
        <w:t xml:space="preserve"> По окончании 9 класса учащиеся, кроме </w:t>
      </w:r>
      <w:proofErr w:type="gramStart"/>
      <w:r w:rsidRPr="00C47E1D">
        <w:rPr>
          <w:rFonts w:ascii="Times New Roman" w:hAnsi="Times New Roman" w:cs="Times New Roman"/>
          <w:sz w:val="28"/>
          <w:szCs w:val="28"/>
        </w:rPr>
        <w:t>обучавшихся</w:t>
      </w:r>
      <w:proofErr w:type="gramEnd"/>
      <w:r w:rsidRPr="00C47E1D">
        <w:rPr>
          <w:rFonts w:ascii="Times New Roman" w:hAnsi="Times New Roman" w:cs="Times New Roman"/>
          <w:sz w:val="28"/>
          <w:szCs w:val="28"/>
        </w:rPr>
        <w:t xml:space="preserve"> индивидуально на дому проходят государственную (итоговую) аттестацию по трудовому обучению. </w:t>
      </w:r>
    </w:p>
    <w:p w:rsidR="00BC6405" w:rsidRPr="004D54BB" w:rsidRDefault="00761BA2" w:rsidP="00A80BE5">
      <w:pPr>
        <w:pStyle w:val="a3"/>
        <w:ind w:left="0"/>
        <w:jc w:val="both"/>
        <w:rPr>
          <w:rFonts w:ascii="Times New Roman" w:hAnsi="Times New Roman"/>
          <w:bCs/>
          <w:i/>
          <w:sz w:val="28"/>
          <w:szCs w:val="28"/>
        </w:rPr>
      </w:pPr>
      <w:r>
        <w:rPr>
          <w:rFonts w:ascii="Times New Roman" w:hAnsi="Times New Roman"/>
          <w:bCs/>
          <w:sz w:val="28"/>
          <w:szCs w:val="28"/>
        </w:rPr>
        <w:t>2.</w:t>
      </w:r>
      <w:r w:rsidR="0041096C">
        <w:rPr>
          <w:rFonts w:ascii="Times New Roman" w:hAnsi="Times New Roman"/>
          <w:bCs/>
          <w:sz w:val="28"/>
          <w:szCs w:val="28"/>
        </w:rPr>
        <w:t>7</w:t>
      </w:r>
      <w:r>
        <w:rPr>
          <w:rFonts w:ascii="Times New Roman" w:hAnsi="Times New Roman"/>
          <w:bCs/>
          <w:sz w:val="28"/>
          <w:szCs w:val="28"/>
        </w:rPr>
        <w:t xml:space="preserve">.2. </w:t>
      </w:r>
      <w:r w:rsidR="00BC6405" w:rsidRPr="00967532">
        <w:rPr>
          <w:rFonts w:ascii="Times New Roman" w:hAnsi="Times New Roman"/>
          <w:sz w:val="28"/>
          <w:szCs w:val="28"/>
          <w:lang w:eastAsia="ar-SA"/>
        </w:rPr>
        <w:t xml:space="preserve">Учебный план ГКОУ «Волгоградская </w:t>
      </w:r>
      <w:r w:rsidR="005A4963">
        <w:rPr>
          <w:rFonts w:ascii="Times New Roman" w:hAnsi="Times New Roman"/>
          <w:sz w:val="28"/>
          <w:szCs w:val="28"/>
          <w:lang w:eastAsia="ar-SA"/>
        </w:rPr>
        <w:t>школа-интернат</w:t>
      </w:r>
      <w:r w:rsidR="00BC6405" w:rsidRPr="00967532">
        <w:rPr>
          <w:rFonts w:ascii="Times New Roman" w:hAnsi="Times New Roman"/>
          <w:sz w:val="28"/>
          <w:szCs w:val="28"/>
          <w:lang w:eastAsia="ar-SA"/>
        </w:rPr>
        <w:t xml:space="preserve"> № 5»</w:t>
      </w:r>
      <w:r w:rsidR="00BF15BD">
        <w:rPr>
          <w:rFonts w:ascii="Times New Roman" w:hAnsi="Times New Roman"/>
          <w:sz w:val="28"/>
          <w:szCs w:val="28"/>
          <w:lang w:eastAsia="ar-SA"/>
        </w:rPr>
        <w:t xml:space="preserve"> </w:t>
      </w:r>
      <w:r w:rsidR="00BC6405">
        <w:rPr>
          <w:rFonts w:ascii="Times New Roman" w:hAnsi="Times New Roman"/>
          <w:sz w:val="28"/>
          <w:szCs w:val="28"/>
          <w:lang w:eastAsia="ar-SA"/>
        </w:rPr>
        <w:t xml:space="preserve"> </w:t>
      </w:r>
      <w:r w:rsidR="00BC6405" w:rsidRPr="004D54BB">
        <w:rPr>
          <w:rFonts w:ascii="Times New Roman" w:hAnsi="Times New Roman"/>
          <w:i/>
          <w:sz w:val="28"/>
          <w:szCs w:val="28"/>
          <w:lang w:eastAsia="ar-SA"/>
        </w:rPr>
        <w:t>(</w:t>
      </w:r>
      <w:r w:rsidR="00BF15BD">
        <w:rPr>
          <w:rFonts w:ascii="Times New Roman" w:hAnsi="Times New Roman"/>
          <w:i/>
          <w:sz w:val="28"/>
          <w:szCs w:val="28"/>
          <w:lang w:eastAsia="ar-SA"/>
        </w:rPr>
        <w:t>П</w:t>
      </w:r>
      <w:r w:rsidR="00BC6405" w:rsidRPr="004D54BB">
        <w:rPr>
          <w:rFonts w:ascii="Times New Roman" w:hAnsi="Times New Roman"/>
          <w:i/>
          <w:sz w:val="28"/>
          <w:szCs w:val="28"/>
          <w:lang w:eastAsia="ar-SA"/>
        </w:rPr>
        <w:t xml:space="preserve">риложение </w:t>
      </w:r>
      <w:r w:rsidR="00BF15BD">
        <w:rPr>
          <w:rFonts w:ascii="Times New Roman" w:hAnsi="Times New Roman"/>
          <w:i/>
          <w:sz w:val="28"/>
          <w:szCs w:val="28"/>
          <w:lang w:eastAsia="ar-SA"/>
        </w:rPr>
        <w:t>2</w:t>
      </w:r>
      <w:r w:rsidR="00BC6405" w:rsidRPr="004D54BB">
        <w:rPr>
          <w:rFonts w:ascii="Times New Roman" w:hAnsi="Times New Roman"/>
          <w:i/>
          <w:sz w:val="28"/>
          <w:szCs w:val="28"/>
          <w:lang w:eastAsia="ar-SA"/>
        </w:rPr>
        <w:t>)</w:t>
      </w:r>
    </w:p>
    <w:p w:rsidR="00A80BE5" w:rsidRPr="00A80BE5" w:rsidRDefault="00A80BE5" w:rsidP="00A80BE5">
      <w:pPr>
        <w:widowControl w:val="0"/>
        <w:suppressAutoHyphens/>
        <w:spacing w:after="0" w:line="100" w:lineRule="atLeast"/>
        <w:jc w:val="both"/>
        <w:rPr>
          <w:rFonts w:ascii="Times New Roman" w:eastAsia="Lucida Sans Unicode" w:hAnsi="Times New Roman"/>
          <w:bCs/>
          <w:kern w:val="1"/>
          <w:sz w:val="28"/>
          <w:szCs w:val="28"/>
          <w:lang w:eastAsia="hi-IN" w:bidi="hi-IN"/>
        </w:rPr>
      </w:pPr>
      <w:r w:rsidRPr="00A80BE5">
        <w:rPr>
          <w:rFonts w:ascii="Times New Roman" w:hAnsi="Times New Roman"/>
          <w:bCs/>
          <w:sz w:val="28"/>
          <w:szCs w:val="28"/>
        </w:rPr>
        <w:t xml:space="preserve">2.7.3. Пояснительная записка </w:t>
      </w:r>
      <w:r w:rsidRPr="00A80BE5">
        <w:rPr>
          <w:rFonts w:ascii="Times New Roman" w:eastAsia="Lucida Sans Unicode" w:hAnsi="Times New Roman"/>
          <w:bCs/>
          <w:kern w:val="1"/>
          <w:sz w:val="28"/>
          <w:szCs w:val="28"/>
          <w:lang w:eastAsia="hi-IN" w:bidi="hi-IN"/>
        </w:rPr>
        <w:t xml:space="preserve">к учебному плану для учащихся со сложной структурой дефекта ГКОУ «Волгоградская </w:t>
      </w:r>
      <w:r w:rsidR="005A4963">
        <w:rPr>
          <w:rFonts w:ascii="Times New Roman" w:eastAsia="Lucida Sans Unicode" w:hAnsi="Times New Roman"/>
          <w:bCs/>
          <w:kern w:val="1"/>
          <w:sz w:val="28"/>
          <w:szCs w:val="28"/>
          <w:lang w:eastAsia="hi-IN" w:bidi="hi-IN"/>
        </w:rPr>
        <w:t>школа-интернат</w:t>
      </w:r>
      <w:r w:rsidRPr="00A80BE5">
        <w:rPr>
          <w:rFonts w:ascii="Times New Roman" w:eastAsia="Lucida Sans Unicode" w:hAnsi="Times New Roman"/>
          <w:bCs/>
          <w:kern w:val="1"/>
          <w:sz w:val="28"/>
          <w:szCs w:val="28"/>
          <w:lang w:eastAsia="hi-IN" w:bidi="hi-IN"/>
        </w:rPr>
        <w:t xml:space="preserve"> № 5»</w:t>
      </w:r>
    </w:p>
    <w:p w:rsidR="000B058C" w:rsidRPr="000B058C" w:rsidRDefault="000B058C" w:rsidP="000B058C">
      <w:pPr>
        <w:widowControl w:val="0"/>
        <w:suppressAutoHyphens/>
        <w:spacing w:after="0" w:line="100" w:lineRule="atLeast"/>
        <w:ind w:left="170" w:firstLine="170"/>
        <w:jc w:val="both"/>
        <w:rPr>
          <w:rFonts w:ascii="Times New Roman" w:eastAsia="Lucida Sans Unicode" w:hAnsi="Times New Roman"/>
          <w:kern w:val="1"/>
          <w:sz w:val="28"/>
          <w:szCs w:val="28"/>
          <w:lang w:eastAsia="hi-IN" w:bidi="hi-IN"/>
        </w:rPr>
      </w:pPr>
      <w:proofErr w:type="gramStart"/>
      <w:r w:rsidRPr="000B058C">
        <w:rPr>
          <w:rFonts w:ascii="Times New Roman" w:eastAsia="Lucida Sans Unicode" w:hAnsi="Times New Roman"/>
          <w:kern w:val="1"/>
          <w:sz w:val="28"/>
          <w:szCs w:val="28"/>
          <w:lang w:eastAsia="hi-IN" w:bidi="hi-IN"/>
        </w:rPr>
        <w:t>Учебный план для учащихся со сложной структурой дефекта на 2016-2017 учебный год ГКОУ «Волгоградская школа-интернат № 5» разработан  в соответствии</w:t>
      </w:r>
      <w:r w:rsidRPr="000B058C">
        <w:rPr>
          <w:rFonts w:ascii="Times New Roman" w:hAnsi="Times New Roman"/>
          <w:color w:val="000000"/>
          <w:kern w:val="1"/>
          <w:sz w:val="28"/>
          <w:szCs w:val="28"/>
          <w:lang w:eastAsia="ar-SA" w:bidi="hi-IN"/>
        </w:rPr>
        <w:t xml:space="preserve"> </w:t>
      </w:r>
      <w:r w:rsidRPr="000B058C">
        <w:rPr>
          <w:rFonts w:ascii="Times New Roman" w:eastAsia="Lucida Sans Unicode" w:hAnsi="Times New Roman"/>
          <w:kern w:val="1"/>
          <w:sz w:val="28"/>
          <w:szCs w:val="28"/>
          <w:lang w:eastAsia="hi-IN" w:bidi="hi-IN"/>
        </w:rPr>
        <w:t xml:space="preserve">с рекомендациями </w:t>
      </w:r>
      <w:proofErr w:type="spellStart"/>
      <w:r w:rsidRPr="000B058C">
        <w:rPr>
          <w:rFonts w:ascii="Times New Roman" w:eastAsia="Lucida Sans Unicode" w:hAnsi="Times New Roman"/>
          <w:kern w:val="1"/>
          <w:sz w:val="28"/>
          <w:szCs w:val="28"/>
          <w:lang w:eastAsia="hi-IN" w:bidi="hi-IN"/>
        </w:rPr>
        <w:t>Минобрнауки</w:t>
      </w:r>
      <w:proofErr w:type="spellEnd"/>
      <w:r w:rsidRPr="000B058C">
        <w:rPr>
          <w:rFonts w:ascii="Times New Roman" w:eastAsia="Lucida Sans Unicode" w:hAnsi="Times New Roman"/>
          <w:kern w:val="1"/>
          <w:sz w:val="28"/>
          <w:szCs w:val="28"/>
          <w:lang w:eastAsia="hi-IN" w:bidi="hi-IN"/>
        </w:rPr>
        <w:t xml:space="preserve"> России об организации образования обучающихся с умственной отсталостью (интеллектуальными нарушениями) (письмо </w:t>
      </w:r>
      <w:proofErr w:type="spellStart"/>
      <w:r w:rsidRPr="000B058C">
        <w:rPr>
          <w:rFonts w:ascii="Times New Roman" w:eastAsia="Lucida Sans Unicode" w:hAnsi="Times New Roman"/>
          <w:kern w:val="1"/>
          <w:sz w:val="28"/>
          <w:szCs w:val="28"/>
          <w:lang w:eastAsia="hi-IN" w:bidi="hi-IN"/>
        </w:rPr>
        <w:t>Минобрнауки</w:t>
      </w:r>
      <w:proofErr w:type="spellEnd"/>
      <w:r w:rsidRPr="000B058C">
        <w:rPr>
          <w:rFonts w:ascii="Times New Roman" w:eastAsia="Lucida Sans Unicode" w:hAnsi="Times New Roman"/>
          <w:kern w:val="1"/>
          <w:sz w:val="28"/>
          <w:szCs w:val="28"/>
          <w:lang w:eastAsia="hi-IN" w:bidi="hi-IN"/>
        </w:rPr>
        <w:t xml:space="preserve"> России от 11 августа 2016 г. № ВК-1788/07), приказом комитета образования и науки Волгоградской области от 31.08.2016 № 856 «Об утверждении примерного учебного плана общего образования обучающихся</w:t>
      </w:r>
      <w:proofErr w:type="gramEnd"/>
      <w:r w:rsidRPr="000B058C">
        <w:rPr>
          <w:rFonts w:ascii="Times New Roman" w:eastAsia="Lucida Sans Unicode" w:hAnsi="Times New Roman"/>
          <w:kern w:val="1"/>
          <w:sz w:val="28"/>
          <w:szCs w:val="28"/>
          <w:lang w:eastAsia="hi-IN" w:bidi="hi-IN"/>
        </w:rPr>
        <w:t xml:space="preserve"> </w:t>
      </w:r>
      <w:proofErr w:type="gramStart"/>
      <w:r w:rsidRPr="000B058C">
        <w:rPr>
          <w:rFonts w:ascii="Times New Roman" w:eastAsia="Lucida Sans Unicode" w:hAnsi="Times New Roman"/>
          <w:kern w:val="1"/>
          <w:sz w:val="28"/>
          <w:szCs w:val="28"/>
          <w:lang w:eastAsia="hi-IN" w:bidi="hi-IN"/>
        </w:rPr>
        <w:t xml:space="preserve">с умственной отсталостью (интеллектуальными нарушениями) в государственных образовательных организациях, подведомственных комитету образования и науки Волгоградской области», санитарно-эпидемиологическими правилами и нормативами (Сан </w:t>
      </w:r>
      <w:proofErr w:type="spellStart"/>
      <w:r w:rsidRPr="000B058C">
        <w:rPr>
          <w:rFonts w:ascii="Times New Roman" w:eastAsia="Lucida Sans Unicode" w:hAnsi="Times New Roman"/>
          <w:kern w:val="1"/>
          <w:sz w:val="28"/>
          <w:szCs w:val="28"/>
          <w:lang w:eastAsia="hi-IN" w:bidi="hi-IN"/>
        </w:rPr>
        <w:t>ПиН</w:t>
      </w:r>
      <w:proofErr w:type="spellEnd"/>
      <w:r w:rsidRPr="000B058C">
        <w:rPr>
          <w:rFonts w:ascii="Times New Roman" w:eastAsia="Lucida Sans Unicode" w:hAnsi="Times New Roman"/>
          <w:kern w:val="1"/>
          <w:sz w:val="28"/>
          <w:szCs w:val="28"/>
          <w:lang w:eastAsia="hi-IN" w:bidi="hi-IN"/>
        </w:rPr>
        <w:t xml:space="preserve"> 2.4.2.3286-15), письмом Министерства образования РФ «Об организации работы с обучающимися, имеющими сложный дефект» от 03 апреля 2003 г. №27/2722-6 на базе основного учебного плана школы-интерната с учётом особенностей психофизического развития и возможностей детей со сложной структурой</w:t>
      </w:r>
      <w:proofErr w:type="gramEnd"/>
      <w:r w:rsidRPr="000B058C">
        <w:rPr>
          <w:rFonts w:ascii="Times New Roman" w:eastAsia="Lucida Sans Unicode" w:hAnsi="Times New Roman"/>
          <w:kern w:val="1"/>
          <w:sz w:val="28"/>
          <w:szCs w:val="28"/>
          <w:lang w:eastAsia="hi-IN" w:bidi="hi-IN"/>
        </w:rPr>
        <w:t xml:space="preserve"> дефекта.</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При разработке данного учебного плана использовались следующие образовательные  программы:</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Программы обучения глубоко умственно отсталых детей (НИИ Дефектологии АПН СССР), М., 1983г.;</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xml:space="preserve">-Программы подготовительного  и 1-4 классов коррекционных образовательных учреждений </w:t>
      </w:r>
      <w:r w:rsidRPr="000B058C">
        <w:rPr>
          <w:rFonts w:ascii="Times New Roman" w:eastAsia="Lucida Sans Unicode" w:hAnsi="Times New Roman"/>
          <w:kern w:val="1"/>
          <w:sz w:val="28"/>
          <w:szCs w:val="28"/>
          <w:lang w:val="en-US" w:eastAsia="hi-IN" w:bidi="hi-IN"/>
        </w:rPr>
        <w:t>VIII</w:t>
      </w:r>
      <w:r w:rsidRPr="000B058C">
        <w:rPr>
          <w:rFonts w:ascii="Times New Roman" w:eastAsia="Lucida Sans Unicode" w:hAnsi="Times New Roman"/>
          <w:kern w:val="1"/>
          <w:sz w:val="28"/>
          <w:szCs w:val="28"/>
          <w:lang w:val="x-none" w:eastAsia="hi-IN" w:bidi="hi-IN"/>
        </w:rPr>
        <w:t xml:space="preserve"> вида / под ред. В. В. Воронковой. М. «Просвещение», 1999г.;</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xml:space="preserve">- Программы для 5-9 классов специальных (коррекционных) учреждений </w:t>
      </w:r>
      <w:r w:rsidRPr="000B058C">
        <w:rPr>
          <w:rFonts w:ascii="Times New Roman" w:eastAsia="Lucida Sans Unicode" w:hAnsi="Times New Roman"/>
          <w:kern w:val="1"/>
          <w:sz w:val="28"/>
          <w:szCs w:val="28"/>
          <w:lang w:val="en-US" w:eastAsia="hi-IN" w:bidi="hi-IN"/>
        </w:rPr>
        <w:t>VIII</w:t>
      </w:r>
      <w:r w:rsidRPr="000B058C">
        <w:rPr>
          <w:rFonts w:ascii="Times New Roman" w:eastAsia="Lucida Sans Unicode" w:hAnsi="Times New Roman"/>
          <w:kern w:val="1"/>
          <w:sz w:val="28"/>
          <w:szCs w:val="28"/>
          <w:lang w:val="x-none" w:eastAsia="hi-IN" w:bidi="hi-IN"/>
        </w:rPr>
        <w:t xml:space="preserve"> вида, Сб.1, М.: </w:t>
      </w:r>
      <w:proofErr w:type="spellStart"/>
      <w:r w:rsidRPr="000B058C">
        <w:rPr>
          <w:rFonts w:ascii="Times New Roman" w:eastAsia="Lucida Sans Unicode" w:hAnsi="Times New Roman"/>
          <w:kern w:val="1"/>
          <w:sz w:val="28"/>
          <w:szCs w:val="28"/>
          <w:lang w:val="x-none" w:eastAsia="hi-IN" w:bidi="hi-IN"/>
        </w:rPr>
        <w:t>Гуманит</w:t>
      </w:r>
      <w:proofErr w:type="spellEnd"/>
      <w:r w:rsidRPr="000B058C">
        <w:rPr>
          <w:rFonts w:ascii="Times New Roman" w:eastAsia="Lucida Sans Unicode" w:hAnsi="Times New Roman"/>
          <w:kern w:val="1"/>
          <w:sz w:val="28"/>
          <w:szCs w:val="28"/>
          <w:lang w:val="x-none" w:eastAsia="hi-IN" w:bidi="hi-IN"/>
        </w:rPr>
        <w:t>. изд. центр ВЛАДОС, 2011г.;</w:t>
      </w:r>
    </w:p>
    <w:p w:rsidR="000B058C" w:rsidRPr="000B058C" w:rsidRDefault="000B058C" w:rsidP="000B058C">
      <w:pPr>
        <w:widowControl w:val="0"/>
        <w:numPr>
          <w:ilvl w:val="0"/>
          <w:numId w:val="34"/>
        </w:numPr>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Программы обучения детей с умеренной и тяжёлой степенью умственной отсталости, г. Екатеринбург;</w:t>
      </w:r>
    </w:p>
    <w:p w:rsidR="000B058C" w:rsidRPr="000B058C" w:rsidRDefault="000B058C" w:rsidP="000B058C">
      <w:pPr>
        <w:widowControl w:val="0"/>
        <w:numPr>
          <w:ilvl w:val="0"/>
          <w:numId w:val="34"/>
        </w:numPr>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xml:space="preserve">Программы специальных (коррекционных) образовательных учреждений </w:t>
      </w:r>
      <w:r w:rsidRPr="000B058C">
        <w:rPr>
          <w:rFonts w:ascii="Times New Roman" w:eastAsia="Lucida Sans Unicode" w:hAnsi="Times New Roman"/>
          <w:kern w:val="1"/>
          <w:sz w:val="28"/>
          <w:szCs w:val="28"/>
          <w:lang w:val="en-US" w:eastAsia="hi-IN" w:bidi="hi-IN"/>
        </w:rPr>
        <w:t>VIII</w:t>
      </w:r>
      <w:r w:rsidRPr="000B058C">
        <w:rPr>
          <w:rFonts w:ascii="Times New Roman" w:eastAsia="Lucida Sans Unicode" w:hAnsi="Times New Roman"/>
          <w:kern w:val="1"/>
          <w:sz w:val="28"/>
          <w:szCs w:val="28"/>
          <w:lang w:val="x-none" w:eastAsia="hi-IN" w:bidi="hi-IN"/>
        </w:rPr>
        <w:t xml:space="preserve"> вида под редакцией И. М. </w:t>
      </w:r>
      <w:proofErr w:type="spellStart"/>
      <w:r w:rsidRPr="000B058C">
        <w:rPr>
          <w:rFonts w:ascii="Times New Roman" w:eastAsia="Lucida Sans Unicode" w:hAnsi="Times New Roman"/>
          <w:kern w:val="1"/>
          <w:sz w:val="28"/>
          <w:szCs w:val="28"/>
          <w:lang w:val="x-none" w:eastAsia="hi-IN" w:bidi="hi-IN"/>
        </w:rPr>
        <w:t>Бгажноковой</w:t>
      </w:r>
      <w:proofErr w:type="spellEnd"/>
      <w:r w:rsidRPr="000B058C">
        <w:rPr>
          <w:rFonts w:ascii="Times New Roman" w:eastAsia="Lucida Sans Unicode" w:hAnsi="Times New Roman"/>
          <w:kern w:val="1"/>
          <w:sz w:val="28"/>
          <w:szCs w:val="28"/>
          <w:lang w:val="x-none" w:eastAsia="hi-IN" w:bidi="hi-IN"/>
        </w:rPr>
        <w:t>, М., «Просвещение», 2010, 2011г.</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Содержание образования в специальных классах для детей со сложной структурой дефекта направлено на решение следующих задач:</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xml:space="preserve">    </w:t>
      </w:r>
      <w:r w:rsidRPr="000B058C">
        <w:rPr>
          <w:rFonts w:ascii="Times New Roman" w:hAnsi="Times New Roman"/>
          <w:kern w:val="1"/>
          <w:sz w:val="28"/>
          <w:szCs w:val="28"/>
          <w:lang w:val="x-none" w:eastAsia="hi-IN" w:bidi="hi-IN"/>
        </w:rPr>
        <w:t>►</w:t>
      </w:r>
      <w:r w:rsidRPr="000B058C">
        <w:rPr>
          <w:rFonts w:ascii="Times New Roman" w:eastAsia="Lucida Sans Unicode" w:hAnsi="Times New Roman"/>
          <w:kern w:val="1"/>
          <w:sz w:val="28"/>
          <w:szCs w:val="28"/>
          <w:lang w:val="x-none" w:eastAsia="hi-IN" w:bidi="hi-IN"/>
        </w:rPr>
        <w:t xml:space="preserve"> формирование представлений о себе;</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xml:space="preserve">    </w:t>
      </w:r>
      <w:r w:rsidRPr="000B058C">
        <w:rPr>
          <w:rFonts w:ascii="Times New Roman" w:hAnsi="Times New Roman"/>
          <w:kern w:val="1"/>
          <w:sz w:val="28"/>
          <w:szCs w:val="28"/>
          <w:lang w:val="x-none" w:eastAsia="hi-IN" w:bidi="hi-IN"/>
        </w:rPr>
        <w:t>►</w:t>
      </w:r>
      <w:r w:rsidRPr="000B058C">
        <w:rPr>
          <w:rFonts w:ascii="Times New Roman" w:eastAsia="Lucida Sans Unicode" w:hAnsi="Times New Roman"/>
          <w:kern w:val="1"/>
          <w:sz w:val="28"/>
          <w:szCs w:val="28"/>
          <w:lang w:val="x-none" w:eastAsia="hi-IN" w:bidi="hi-IN"/>
        </w:rPr>
        <w:t xml:space="preserve"> формирование навыков самообслуживания и жизнеобеспечения;</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xml:space="preserve">    </w:t>
      </w:r>
      <w:r w:rsidRPr="000B058C">
        <w:rPr>
          <w:rFonts w:ascii="Times New Roman" w:hAnsi="Times New Roman"/>
          <w:kern w:val="1"/>
          <w:sz w:val="28"/>
          <w:szCs w:val="28"/>
          <w:lang w:val="x-none" w:eastAsia="hi-IN" w:bidi="hi-IN"/>
        </w:rPr>
        <w:t>►</w:t>
      </w:r>
      <w:r w:rsidRPr="000B058C">
        <w:rPr>
          <w:rFonts w:ascii="Times New Roman" w:eastAsia="Lucida Sans Unicode" w:hAnsi="Times New Roman"/>
          <w:kern w:val="1"/>
          <w:sz w:val="28"/>
          <w:szCs w:val="28"/>
          <w:lang w:val="x-none" w:eastAsia="hi-IN" w:bidi="hi-IN"/>
        </w:rPr>
        <w:t xml:space="preserve"> формирование доступных представлений об окружающем мире и </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xml:space="preserve">     ориентации в среде;</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xml:space="preserve">    </w:t>
      </w:r>
      <w:r w:rsidRPr="000B058C">
        <w:rPr>
          <w:rFonts w:ascii="Times New Roman" w:hAnsi="Times New Roman"/>
          <w:kern w:val="1"/>
          <w:sz w:val="28"/>
          <w:szCs w:val="28"/>
          <w:lang w:val="x-none" w:eastAsia="hi-IN" w:bidi="hi-IN"/>
        </w:rPr>
        <w:t>►</w:t>
      </w:r>
      <w:r w:rsidRPr="000B058C">
        <w:rPr>
          <w:rFonts w:ascii="Times New Roman" w:eastAsia="Lucida Sans Unicode" w:hAnsi="Times New Roman"/>
          <w:kern w:val="1"/>
          <w:sz w:val="28"/>
          <w:szCs w:val="28"/>
          <w:lang w:val="x-none" w:eastAsia="hi-IN" w:bidi="hi-IN"/>
        </w:rPr>
        <w:t xml:space="preserve"> формирование коммуникативных умений;</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lastRenderedPageBreak/>
        <w:t xml:space="preserve">    </w:t>
      </w:r>
      <w:r w:rsidRPr="000B058C">
        <w:rPr>
          <w:rFonts w:ascii="Times New Roman" w:hAnsi="Times New Roman"/>
          <w:kern w:val="1"/>
          <w:sz w:val="28"/>
          <w:szCs w:val="28"/>
          <w:lang w:val="x-none" w:eastAsia="hi-IN" w:bidi="hi-IN"/>
        </w:rPr>
        <w:t>►</w:t>
      </w:r>
      <w:r w:rsidRPr="000B058C">
        <w:rPr>
          <w:rFonts w:ascii="Times New Roman" w:eastAsia="Lucida Sans Unicode" w:hAnsi="Times New Roman"/>
          <w:kern w:val="1"/>
          <w:sz w:val="28"/>
          <w:szCs w:val="28"/>
          <w:lang w:val="x-none" w:eastAsia="hi-IN" w:bidi="hi-IN"/>
        </w:rPr>
        <w:t>обучение предметно-практической и доступной трудовой деятельности;</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xml:space="preserve">    </w:t>
      </w:r>
      <w:r w:rsidRPr="000B058C">
        <w:rPr>
          <w:rFonts w:ascii="Times New Roman" w:hAnsi="Times New Roman"/>
          <w:kern w:val="1"/>
          <w:sz w:val="28"/>
          <w:szCs w:val="28"/>
          <w:lang w:val="x-none" w:eastAsia="hi-IN" w:bidi="hi-IN"/>
        </w:rPr>
        <w:t>►</w:t>
      </w:r>
      <w:r w:rsidRPr="000B058C">
        <w:rPr>
          <w:rFonts w:ascii="Times New Roman" w:eastAsia="Lucida Sans Unicode" w:hAnsi="Times New Roman"/>
          <w:kern w:val="1"/>
          <w:sz w:val="28"/>
          <w:szCs w:val="28"/>
          <w:lang w:val="x-none" w:eastAsia="hi-IN" w:bidi="hi-IN"/>
        </w:rPr>
        <w:t xml:space="preserve"> обучение доступным знаниям по общеобразовательным предметам, </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xml:space="preserve">     имеющим практическую направленность и  соответствующим психофизи-</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xml:space="preserve">     ческим возможностям воспитанников;</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xml:space="preserve">    </w:t>
      </w:r>
      <w:r w:rsidRPr="000B058C">
        <w:rPr>
          <w:rFonts w:ascii="Times New Roman" w:hAnsi="Times New Roman"/>
          <w:kern w:val="1"/>
          <w:sz w:val="28"/>
          <w:szCs w:val="28"/>
          <w:lang w:val="x-none" w:eastAsia="hi-IN" w:bidi="hi-IN"/>
        </w:rPr>
        <w:t>►</w:t>
      </w:r>
      <w:r w:rsidRPr="000B058C">
        <w:rPr>
          <w:rFonts w:ascii="Times New Roman" w:eastAsia="Lucida Sans Unicode" w:hAnsi="Times New Roman"/>
          <w:kern w:val="1"/>
          <w:sz w:val="28"/>
          <w:szCs w:val="28"/>
          <w:lang w:val="x-none" w:eastAsia="hi-IN" w:bidi="hi-IN"/>
        </w:rPr>
        <w:t xml:space="preserve">овладение доступными образовательными уровнями.  </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Учебный план для учащихся со сложной структурой дефекта на 2016-2017 учебный год ГКОУ «Волгоградская школа-интернат № 5» предусматривает девятилетний срок обучения как наиболее оптимальный для осуществления максимально возможной социальной адаптации, реабилитации и личностной самореализации учащихся со сложной структурой дефекта.</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Данный учебный план реализует содержание образования, гарантирующее овладение учащимися необходимым минимумом знаний для адаптации в обществе.</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Учебный план включает общеобразовательные предметы, содержание которых приспособлено к психофизическим возможностям обучающихся со сложной структурой дефекта.</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Обучение направлено, прежде всего, на решение вопроса развития речи, как её регулирующей, так и коммуникативной функций. Дети учатся понимать обращённую к ним речь, выполнять несложные инструкции и указания взрослых, в данном случае учителя, воспитателя.</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xml:space="preserve">В </w:t>
      </w:r>
      <w:r w:rsidRPr="000B058C">
        <w:rPr>
          <w:rFonts w:ascii="Times New Roman" w:eastAsia="Lucida Sans Unicode" w:hAnsi="Times New Roman"/>
          <w:kern w:val="1"/>
          <w:sz w:val="28"/>
          <w:szCs w:val="28"/>
          <w:lang w:eastAsia="hi-IN" w:bidi="hi-IN"/>
        </w:rPr>
        <w:t>2</w:t>
      </w:r>
      <w:r w:rsidRPr="000B058C">
        <w:rPr>
          <w:rFonts w:ascii="Times New Roman" w:eastAsia="Lucida Sans Unicode" w:hAnsi="Times New Roman"/>
          <w:kern w:val="1"/>
          <w:sz w:val="28"/>
          <w:szCs w:val="28"/>
          <w:lang w:val="x-none" w:eastAsia="hi-IN" w:bidi="hi-IN"/>
        </w:rPr>
        <w:t>-4 классах содержание образования ориентировано на проведение пропедевтической работы: коррекцию специфических нарушений психофизического развития, формирование коммуникативных навыков, представлений о себе.</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Обучение грамоте, письму, чтению направлено на решение чисто практической задачи. Дети должны научиться правильно и осмысленно читать доступный их пониманию текст, выработать элементарные  навыки грамотного письма, повысить уровень общего и речевого развития, научиться последовательно и правильно излагать свои мысли в устной и письменной форме.</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Обучение математике также  носит практическую направленность, тесно связано с другими учебными предметами, жизнью, готовит учащихся к овладению профессионально-трудовыми знаниями и навыками, учит использовать математические знания в нестандартных ситуациях..</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В 5-9 классах в процессе обучения счёту, письму, чтению закрепляется и углубляется формирование и развитие продуктивных видов деятельности, социального поведения, коммуникативных умений, навыков самообслуживания.</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При изучении предметов из образовательной области «Естествознание» прослеживается принцип преемственности между ступенями образования и предметами: «Живой мир» (</w:t>
      </w:r>
      <w:r w:rsidRPr="000B058C">
        <w:rPr>
          <w:rFonts w:ascii="Times New Roman" w:eastAsia="Lucida Sans Unicode" w:hAnsi="Times New Roman"/>
          <w:kern w:val="1"/>
          <w:sz w:val="28"/>
          <w:szCs w:val="28"/>
          <w:lang w:eastAsia="hi-IN" w:bidi="hi-IN"/>
        </w:rPr>
        <w:t>2</w:t>
      </w:r>
      <w:r w:rsidRPr="000B058C">
        <w:rPr>
          <w:rFonts w:ascii="Times New Roman" w:eastAsia="Lucida Sans Unicode" w:hAnsi="Times New Roman"/>
          <w:kern w:val="1"/>
          <w:sz w:val="28"/>
          <w:szCs w:val="28"/>
          <w:lang w:val="x-none" w:eastAsia="hi-IN" w:bidi="hi-IN"/>
        </w:rPr>
        <w:t xml:space="preserve">-4 классы), «Природоведение» (5 класс), «Естествознание» (6-9 классы). </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xml:space="preserve">Большое значение для обучения и воспитания учащихся со сложной структурой дефекта, развития их эмоционально-волевой сферы, имеют такие учебные предметы как ИЗО, музыка и пение. На уроках ИЗО, кроме этого, развиваются  общая, мелкая моторики. Дети учатся различать основные цвета, их оттенки, видеть красивое, эмоционально воспринимать его. Благотворно на них воздействует музыка (грустная, веселая), хоровое пение, игра на простейших музыкальных инструментах. </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xml:space="preserve">Физкультура как учебный предмет, прежде всего, способствует укреплению здоровья детей. В процессе физических упражнений учащиеся обучаются основным </w:t>
      </w:r>
      <w:r w:rsidRPr="000B058C">
        <w:rPr>
          <w:rFonts w:ascii="Times New Roman" w:eastAsia="Lucida Sans Unicode" w:hAnsi="Times New Roman"/>
          <w:kern w:val="1"/>
          <w:sz w:val="28"/>
          <w:szCs w:val="28"/>
          <w:lang w:val="x-none" w:eastAsia="hi-IN" w:bidi="hi-IN"/>
        </w:rPr>
        <w:lastRenderedPageBreak/>
        <w:t xml:space="preserve">двигательным действиям, ориентации в пространстве. </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xml:space="preserve">Трудовая подготовка — важная составляющая часть всего учебно-воспитательного процесса в школе-интернате,  которая имеет большое значение для формирования у учащихся элементарных навыков самообслуживания, личной гигиены, культуры поведения В процессе трудового обучения осуществляется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особенно мелкой моторики рук. При обучении прослеживается принцип преемственности между ступенями образования и предметами («Предметно-практическая деятельность, конструирование,  ручной труд» </w:t>
      </w:r>
      <w:r w:rsidRPr="000B058C">
        <w:rPr>
          <w:rFonts w:ascii="Times New Roman" w:eastAsia="Lucida Sans Unicode" w:hAnsi="Times New Roman"/>
          <w:kern w:val="1"/>
          <w:sz w:val="28"/>
          <w:szCs w:val="28"/>
          <w:lang w:eastAsia="hi-IN" w:bidi="hi-IN"/>
        </w:rPr>
        <w:t>2</w:t>
      </w:r>
      <w:r w:rsidRPr="000B058C">
        <w:rPr>
          <w:rFonts w:ascii="Times New Roman" w:eastAsia="Lucida Sans Unicode" w:hAnsi="Times New Roman"/>
          <w:kern w:val="1"/>
          <w:sz w:val="28"/>
          <w:szCs w:val="28"/>
          <w:lang w:val="x-none" w:eastAsia="hi-IN" w:bidi="hi-IN"/>
        </w:rPr>
        <w:t xml:space="preserve">-4 </w:t>
      </w:r>
      <w:proofErr w:type="spellStart"/>
      <w:r w:rsidRPr="000B058C">
        <w:rPr>
          <w:rFonts w:ascii="Times New Roman" w:eastAsia="Lucida Sans Unicode" w:hAnsi="Times New Roman"/>
          <w:kern w:val="1"/>
          <w:sz w:val="28"/>
          <w:szCs w:val="28"/>
          <w:lang w:val="x-none" w:eastAsia="hi-IN" w:bidi="hi-IN"/>
        </w:rPr>
        <w:t>кл</w:t>
      </w:r>
      <w:proofErr w:type="spellEnd"/>
      <w:r w:rsidRPr="000B058C">
        <w:rPr>
          <w:rFonts w:ascii="Times New Roman" w:eastAsia="Lucida Sans Unicode" w:hAnsi="Times New Roman"/>
          <w:kern w:val="1"/>
          <w:sz w:val="28"/>
          <w:szCs w:val="28"/>
          <w:lang w:val="x-none" w:eastAsia="hi-IN" w:bidi="hi-IN"/>
        </w:rPr>
        <w:t xml:space="preserve">., «Самообслуживание» </w:t>
      </w:r>
      <w:r w:rsidRPr="000B058C">
        <w:rPr>
          <w:rFonts w:ascii="Times New Roman" w:eastAsia="Lucida Sans Unicode" w:hAnsi="Times New Roman"/>
          <w:kern w:val="1"/>
          <w:sz w:val="28"/>
          <w:szCs w:val="28"/>
          <w:lang w:eastAsia="hi-IN" w:bidi="hi-IN"/>
        </w:rPr>
        <w:t>2</w:t>
      </w:r>
      <w:r w:rsidRPr="000B058C">
        <w:rPr>
          <w:rFonts w:ascii="Times New Roman" w:eastAsia="Lucida Sans Unicode" w:hAnsi="Times New Roman"/>
          <w:kern w:val="1"/>
          <w:sz w:val="28"/>
          <w:szCs w:val="28"/>
          <w:lang w:val="x-none" w:eastAsia="hi-IN" w:bidi="hi-IN"/>
        </w:rPr>
        <w:t xml:space="preserve">-4 </w:t>
      </w:r>
      <w:proofErr w:type="spellStart"/>
      <w:r w:rsidRPr="000B058C">
        <w:rPr>
          <w:rFonts w:ascii="Times New Roman" w:eastAsia="Lucida Sans Unicode" w:hAnsi="Times New Roman"/>
          <w:kern w:val="1"/>
          <w:sz w:val="28"/>
          <w:szCs w:val="28"/>
          <w:lang w:val="x-none" w:eastAsia="hi-IN" w:bidi="hi-IN"/>
        </w:rPr>
        <w:t>кл</w:t>
      </w:r>
      <w:proofErr w:type="spellEnd"/>
      <w:r w:rsidRPr="000B058C">
        <w:rPr>
          <w:rFonts w:ascii="Times New Roman" w:eastAsia="Lucida Sans Unicode" w:hAnsi="Times New Roman"/>
          <w:kern w:val="1"/>
          <w:sz w:val="28"/>
          <w:szCs w:val="28"/>
          <w:lang w:val="x-none" w:eastAsia="hi-IN" w:bidi="hi-IN"/>
        </w:rPr>
        <w:t xml:space="preserve">. и  «Трудовое обучение» 5-9 </w:t>
      </w:r>
      <w:proofErr w:type="spellStart"/>
      <w:r w:rsidRPr="000B058C">
        <w:rPr>
          <w:rFonts w:ascii="Times New Roman" w:eastAsia="Lucida Sans Unicode" w:hAnsi="Times New Roman"/>
          <w:kern w:val="1"/>
          <w:sz w:val="28"/>
          <w:szCs w:val="28"/>
          <w:lang w:val="x-none" w:eastAsia="hi-IN" w:bidi="hi-IN"/>
        </w:rPr>
        <w:t>кл</w:t>
      </w:r>
      <w:proofErr w:type="spellEnd"/>
      <w:r w:rsidRPr="000B058C">
        <w:rPr>
          <w:rFonts w:ascii="Times New Roman" w:eastAsia="Lucida Sans Unicode" w:hAnsi="Times New Roman"/>
          <w:kern w:val="1"/>
          <w:sz w:val="28"/>
          <w:szCs w:val="28"/>
          <w:lang w:val="x-none" w:eastAsia="hi-IN" w:bidi="hi-IN"/>
        </w:rPr>
        <w:t xml:space="preserve">.). </w:t>
      </w:r>
    </w:p>
    <w:p w:rsidR="000B058C" w:rsidRPr="000B058C" w:rsidRDefault="000B058C" w:rsidP="000B058C">
      <w:pPr>
        <w:keepNext/>
        <w:widowControl w:val="0"/>
        <w:tabs>
          <w:tab w:val="left" w:pos="675"/>
        </w:tabs>
        <w:suppressAutoHyphens/>
        <w:spacing w:after="0" w:line="100" w:lineRule="atLeast"/>
        <w:jc w:val="both"/>
        <w:rPr>
          <w:rFonts w:ascii="Times New Roman" w:eastAsia="Lucida Sans Unicode" w:hAnsi="Times New Roman"/>
          <w:kern w:val="1"/>
          <w:sz w:val="28"/>
          <w:szCs w:val="28"/>
          <w:lang w:eastAsia="hi-IN" w:bidi="hi-IN"/>
        </w:rPr>
      </w:pPr>
      <w:r w:rsidRPr="000B058C">
        <w:rPr>
          <w:rFonts w:ascii="Times New Roman" w:eastAsia="Lucida Sans Unicode" w:hAnsi="Times New Roman"/>
          <w:kern w:val="1"/>
          <w:sz w:val="28"/>
          <w:szCs w:val="28"/>
          <w:lang w:eastAsia="hi-IN" w:bidi="hi-IN"/>
        </w:rPr>
        <w:t xml:space="preserve"> Учитывая важность социальной адаптации, используются элементы интегрированного обучения. Содержание некоторых тем рассматривается при прохождении нескольких предметов («</w:t>
      </w:r>
      <w:proofErr w:type="spellStart"/>
      <w:r w:rsidRPr="000B058C">
        <w:rPr>
          <w:rFonts w:ascii="Times New Roman" w:eastAsia="Lucida Sans Unicode" w:hAnsi="Times New Roman"/>
          <w:kern w:val="1"/>
          <w:sz w:val="28"/>
          <w:szCs w:val="28"/>
          <w:lang w:eastAsia="hi-IN" w:bidi="hi-IN"/>
        </w:rPr>
        <w:t>Самообслуживание»</w:t>
      </w:r>
      <w:proofErr w:type="gramStart"/>
      <w:r w:rsidRPr="000B058C">
        <w:rPr>
          <w:rFonts w:ascii="Times New Roman" w:eastAsia="Lucida Sans Unicode" w:hAnsi="Times New Roman"/>
          <w:kern w:val="1"/>
          <w:sz w:val="28"/>
          <w:szCs w:val="28"/>
          <w:lang w:eastAsia="hi-IN" w:bidi="hi-IN"/>
        </w:rPr>
        <w:t>,С</w:t>
      </w:r>
      <w:proofErr w:type="gramEnd"/>
      <w:r w:rsidRPr="000B058C">
        <w:rPr>
          <w:rFonts w:ascii="Times New Roman" w:eastAsia="Lucida Sans Unicode" w:hAnsi="Times New Roman"/>
          <w:kern w:val="1"/>
          <w:sz w:val="28"/>
          <w:szCs w:val="28"/>
          <w:lang w:eastAsia="hi-IN" w:bidi="hi-IN"/>
        </w:rPr>
        <w:t>БО</w:t>
      </w:r>
      <w:proofErr w:type="spellEnd"/>
      <w:r w:rsidRPr="000B058C">
        <w:rPr>
          <w:rFonts w:ascii="Times New Roman" w:eastAsia="Lucida Sans Unicode" w:hAnsi="Times New Roman"/>
          <w:kern w:val="1"/>
          <w:sz w:val="28"/>
          <w:szCs w:val="28"/>
          <w:lang w:eastAsia="hi-IN" w:bidi="hi-IN"/>
        </w:rPr>
        <w:t>; музыка, пение и музыкально-ритмические занятия).</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shd w:val="clear" w:color="auto" w:fill="FFFF00"/>
          <w:lang w:val="x-none" w:eastAsia="hi-IN" w:bidi="hi-IN"/>
        </w:rPr>
      </w:pP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0B058C">
        <w:rPr>
          <w:rFonts w:ascii="Times New Roman" w:eastAsia="Lucida Sans Unicode" w:hAnsi="Times New Roman"/>
          <w:kern w:val="1"/>
          <w:sz w:val="28"/>
          <w:szCs w:val="28"/>
          <w:lang w:eastAsia="hi-IN" w:bidi="hi-IN"/>
        </w:rPr>
        <w:t>Коррекционно-воспитательная работа в процессе обучения направлена на интеграцию детей в общество.</w:t>
      </w:r>
    </w:p>
    <w:p w:rsidR="000B058C" w:rsidRPr="000B058C" w:rsidRDefault="000B058C" w:rsidP="000B058C">
      <w:pPr>
        <w:widowControl w:val="0"/>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Приоритетными направляющими коррекционной работы являются :</w:t>
      </w:r>
    </w:p>
    <w:p w:rsidR="000B058C" w:rsidRPr="000B058C" w:rsidRDefault="000B058C" w:rsidP="000B058C">
      <w:pPr>
        <w:widowControl w:val="0"/>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-укрепление и охрана здоровья, физическое развитие ребенка;</w:t>
      </w:r>
    </w:p>
    <w:p w:rsidR="000B058C" w:rsidRPr="000B058C" w:rsidRDefault="000B058C" w:rsidP="000B058C">
      <w:pPr>
        <w:widowControl w:val="0"/>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-формирование и развитие коммуникативной и когнитивной функции речи;</w:t>
      </w:r>
    </w:p>
    <w:p w:rsidR="000B058C" w:rsidRPr="000B058C" w:rsidRDefault="000B058C" w:rsidP="000B058C">
      <w:pPr>
        <w:widowControl w:val="0"/>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-формирование и развитие продуктивных видов деятельности, социального поведения;</w:t>
      </w:r>
    </w:p>
    <w:p w:rsidR="000B058C" w:rsidRPr="000B058C" w:rsidRDefault="000B058C" w:rsidP="000B058C">
      <w:pPr>
        <w:widowControl w:val="0"/>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xml:space="preserve">-включение обучающихся в домашний, хозяйственный, прикладной и </w:t>
      </w:r>
      <w:proofErr w:type="spellStart"/>
      <w:r w:rsidRPr="000B058C">
        <w:rPr>
          <w:rFonts w:ascii="Times New Roman" w:eastAsia="Lucida Sans Unicode" w:hAnsi="Times New Roman"/>
          <w:kern w:val="1"/>
          <w:sz w:val="28"/>
          <w:szCs w:val="28"/>
          <w:lang w:val="x-none" w:eastAsia="hi-IN" w:bidi="hi-IN"/>
        </w:rPr>
        <w:t>допрофессиональный</w:t>
      </w:r>
      <w:proofErr w:type="spellEnd"/>
      <w:r w:rsidRPr="000B058C">
        <w:rPr>
          <w:rFonts w:ascii="Times New Roman" w:eastAsia="Lucida Sans Unicode" w:hAnsi="Times New Roman"/>
          <w:kern w:val="1"/>
          <w:sz w:val="28"/>
          <w:szCs w:val="28"/>
          <w:lang w:val="x-none" w:eastAsia="hi-IN" w:bidi="hi-IN"/>
        </w:rPr>
        <w:t xml:space="preserve"> труд;</w:t>
      </w:r>
    </w:p>
    <w:p w:rsidR="000B058C" w:rsidRPr="000B058C" w:rsidRDefault="000B058C" w:rsidP="000B058C">
      <w:pPr>
        <w:widowControl w:val="0"/>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-расширение социальных контактов с целью формирования навыков социального поведения, знания о себе, о других людях, об окружающем микросоциуме;</w:t>
      </w:r>
    </w:p>
    <w:p w:rsidR="000B058C" w:rsidRPr="000B058C" w:rsidRDefault="000B058C" w:rsidP="000B058C">
      <w:pPr>
        <w:widowControl w:val="0"/>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-формирование на доступном уровне простейших навыков счета, чтения, письма, знания о природе и окружающем мире, основ безопасности жизнедеятельности;</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-развитие творческих умений средствами предметной и игровой деятельности.</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xml:space="preserve">К коррекционным занятиям относятся:  </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hAnsi="Times New Roman"/>
          <w:kern w:val="1"/>
          <w:sz w:val="28"/>
          <w:szCs w:val="28"/>
          <w:lang w:val="x-none" w:eastAsia="hi-IN" w:bidi="hi-IN"/>
        </w:rPr>
        <w:t>●Предметно-практическая деятельность, конструирование, ручной труд</w:t>
      </w:r>
      <w:r w:rsidRPr="000B058C">
        <w:rPr>
          <w:rFonts w:ascii="Times New Roman" w:eastAsia="Lucida Sans Unicode" w:hAnsi="Times New Roman"/>
          <w:kern w:val="1"/>
          <w:sz w:val="28"/>
          <w:szCs w:val="28"/>
          <w:lang w:val="x-none" w:eastAsia="hi-IN" w:bidi="hi-IN"/>
        </w:rPr>
        <w:t>.</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0B058C">
        <w:rPr>
          <w:rFonts w:ascii="Times New Roman" w:eastAsia="Lucida Sans Unicode" w:hAnsi="Times New Roman"/>
          <w:kern w:val="1"/>
          <w:sz w:val="28"/>
          <w:szCs w:val="28"/>
          <w:lang w:eastAsia="hi-IN" w:bidi="hi-IN"/>
        </w:rPr>
        <w:t>Содержание этих занятий очень разнообразно, что определяется многообразием различных дефектов, присущих  детям, обучающимся в специальных классах. Тяжёлые нарушения моторики, в частности зрительно-двигательной координации, которые прямым образом отражаются на возможностях и результатах предметно-практической деятельности детей со сложной структурой дефекта, требуют проведения игр и упражнений, направленных на коррекцию этих нарушений.  Для коррекции тяжёлых нарушений внимания предусмотрены специальные упражнения и игры.  Каждая коррекционная задача, по возможности, включается  в различные виды детской деятельности. Таким образом, обеспечивается  максимально возможная динамичность, гибкость, взаимосвязь получаемых детьми знаний, умений, навыков. Многие виды работ, которые вводятся и отрабатываются на этих занятиях, затем широко применяются на всех других уроках.</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hAnsi="Times New Roman"/>
          <w:kern w:val="1"/>
          <w:sz w:val="28"/>
          <w:szCs w:val="28"/>
          <w:lang w:val="x-none" w:eastAsia="hi-IN" w:bidi="hi-IN"/>
        </w:rPr>
        <w:t>●</w:t>
      </w:r>
      <w:r w:rsidRPr="000B058C">
        <w:rPr>
          <w:rFonts w:ascii="Times New Roman" w:eastAsia="Lucida Sans Unicode" w:hAnsi="Times New Roman"/>
          <w:kern w:val="1"/>
          <w:sz w:val="28"/>
          <w:szCs w:val="28"/>
          <w:lang w:val="x-none" w:eastAsia="hi-IN" w:bidi="hi-IN"/>
        </w:rPr>
        <w:t>Социально-бытовая ориентировка.</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xml:space="preserve">Специальные коррекционные занятия по социально-бытовой ориентировке </w:t>
      </w:r>
      <w:r w:rsidRPr="000B058C">
        <w:rPr>
          <w:rFonts w:ascii="Times New Roman" w:eastAsia="Lucida Sans Unicode" w:hAnsi="Times New Roman"/>
          <w:kern w:val="1"/>
          <w:sz w:val="28"/>
          <w:szCs w:val="28"/>
          <w:lang w:val="x-none" w:eastAsia="hi-IN" w:bidi="hi-IN"/>
        </w:rPr>
        <w:lastRenderedPageBreak/>
        <w:t>направлены на практическую подготовку детей с умеренной степенью умственной отсталости к самостоятельной жизни в социуме.</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hAnsi="Times New Roman"/>
          <w:kern w:val="1"/>
          <w:sz w:val="28"/>
          <w:szCs w:val="28"/>
          <w:lang w:val="x-none" w:eastAsia="hi-IN" w:bidi="hi-IN"/>
        </w:rPr>
        <w:t>●</w:t>
      </w:r>
      <w:r w:rsidRPr="000B058C">
        <w:rPr>
          <w:rFonts w:ascii="Times New Roman" w:eastAsia="Lucida Sans Unicode" w:hAnsi="Times New Roman"/>
          <w:kern w:val="1"/>
          <w:sz w:val="28"/>
          <w:szCs w:val="28"/>
          <w:lang w:val="x-none" w:eastAsia="hi-IN" w:bidi="hi-IN"/>
        </w:rPr>
        <w:t>Музыкально-ритмические занятия.</w:t>
      </w:r>
    </w:p>
    <w:p w:rsidR="000B058C" w:rsidRPr="000B058C" w:rsidRDefault="000B058C" w:rsidP="000B058C">
      <w:pPr>
        <w:widowControl w:val="0"/>
        <w:tabs>
          <w:tab w:val="left" w:pos="675"/>
        </w:tabs>
        <w:suppressAutoHyphens/>
        <w:spacing w:after="0" w:line="100" w:lineRule="atLeast"/>
        <w:ind w:left="170" w:firstLine="170"/>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На музыкально-ритмических занятиях осуществляется коррекция недостатков психического и физического развития умственно отсталых детей средствами музыкально-ритмической деятельности.</w:t>
      </w:r>
    </w:p>
    <w:p w:rsidR="000B058C" w:rsidRPr="000B058C" w:rsidRDefault="000B058C" w:rsidP="000B058C">
      <w:pPr>
        <w:widowControl w:val="0"/>
        <w:tabs>
          <w:tab w:val="left" w:pos="675"/>
        </w:tabs>
        <w:suppressAutoHyphens/>
        <w:spacing w:after="0" w:line="100" w:lineRule="atLeast"/>
        <w:jc w:val="both"/>
        <w:rPr>
          <w:rFonts w:ascii="Times New Roman" w:eastAsia="Lucida Sans Unicode" w:hAnsi="Times New Roman"/>
          <w:kern w:val="1"/>
          <w:sz w:val="28"/>
          <w:szCs w:val="28"/>
          <w:lang w:val="x-none" w:eastAsia="hi-IN" w:bidi="hi-IN"/>
        </w:rPr>
      </w:pPr>
      <w:r w:rsidRPr="000B058C">
        <w:rPr>
          <w:rFonts w:ascii="Times New Roman" w:eastAsia="Lucida Sans Unicode" w:hAnsi="Times New Roman"/>
          <w:kern w:val="1"/>
          <w:sz w:val="28"/>
          <w:szCs w:val="28"/>
          <w:lang w:val="x-none" w:eastAsia="hi-IN" w:bidi="hi-IN"/>
        </w:rPr>
        <w:t xml:space="preserve"> Специфической формой организации учебных занятий являются коррекционные (индивидуальные и групповые) логопедические занятия (</w:t>
      </w:r>
      <w:r w:rsidRPr="000B058C">
        <w:rPr>
          <w:rFonts w:ascii="Times New Roman" w:eastAsia="Lucida Sans Unicode" w:hAnsi="Times New Roman"/>
          <w:kern w:val="1"/>
          <w:sz w:val="28"/>
          <w:szCs w:val="28"/>
          <w:lang w:eastAsia="hi-IN" w:bidi="hi-IN"/>
        </w:rPr>
        <w:t>2</w:t>
      </w:r>
      <w:r w:rsidRPr="000B058C">
        <w:rPr>
          <w:rFonts w:ascii="Times New Roman" w:eastAsia="Lucida Sans Unicode" w:hAnsi="Times New Roman"/>
          <w:kern w:val="1"/>
          <w:sz w:val="28"/>
          <w:szCs w:val="28"/>
          <w:lang w:val="x-none" w:eastAsia="hi-IN" w:bidi="hi-IN"/>
        </w:rPr>
        <w:t>-7кл.), ЛФК (</w:t>
      </w:r>
      <w:r w:rsidRPr="000B058C">
        <w:rPr>
          <w:rFonts w:ascii="Times New Roman" w:eastAsia="Lucida Sans Unicode" w:hAnsi="Times New Roman"/>
          <w:kern w:val="1"/>
          <w:sz w:val="28"/>
          <w:szCs w:val="28"/>
          <w:lang w:eastAsia="hi-IN" w:bidi="hi-IN"/>
        </w:rPr>
        <w:t>2</w:t>
      </w:r>
      <w:r w:rsidRPr="000B058C">
        <w:rPr>
          <w:rFonts w:ascii="Times New Roman" w:eastAsia="Lucida Sans Unicode" w:hAnsi="Times New Roman"/>
          <w:kern w:val="1"/>
          <w:sz w:val="28"/>
          <w:szCs w:val="28"/>
          <w:lang w:val="x-none" w:eastAsia="hi-IN" w:bidi="hi-IN"/>
        </w:rPr>
        <w:t>-4кл.), занятия по развитию психомоторики и сенсорных процессов (</w:t>
      </w:r>
      <w:r w:rsidRPr="000B058C">
        <w:rPr>
          <w:rFonts w:ascii="Times New Roman" w:eastAsia="Lucida Sans Unicode" w:hAnsi="Times New Roman"/>
          <w:kern w:val="1"/>
          <w:sz w:val="28"/>
          <w:szCs w:val="28"/>
          <w:lang w:eastAsia="hi-IN" w:bidi="hi-IN"/>
        </w:rPr>
        <w:t>2</w:t>
      </w:r>
      <w:r w:rsidRPr="000B058C">
        <w:rPr>
          <w:rFonts w:ascii="Times New Roman" w:eastAsia="Lucida Sans Unicode" w:hAnsi="Times New Roman"/>
          <w:kern w:val="1"/>
          <w:sz w:val="28"/>
          <w:szCs w:val="28"/>
          <w:lang w:val="x-none" w:eastAsia="hi-IN" w:bidi="hi-IN"/>
        </w:rPr>
        <w:t xml:space="preserve">-7кл.) для обучающихся с выраженными речевыми, двигательными или другими нарушениями. </w:t>
      </w:r>
    </w:p>
    <w:p w:rsidR="000B058C" w:rsidRPr="000B058C" w:rsidRDefault="000B058C" w:rsidP="000B058C">
      <w:pPr>
        <w:widowControl w:val="0"/>
        <w:suppressAutoHyphens/>
        <w:spacing w:after="0" w:line="240" w:lineRule="auto"/>
        <w:ind w:left="170" w:firstLine="170"/>
        <w:jc w:val="both"/>
        <w:rPr>
          <w:rFonts w:ascii="Times New Roman" w:eastAsia="Lucida Sans Unicode" w:hAnsi="Times New Roman"/>
          <w:kern w:val="1"/>
          <w:sz w:val="28"/>
          <w:szCs w:val="28"/>
          <w:lang w:eastAsia="hi-IN" w:bidi="hi-IN"/>
        </w:rPr>
      </w:pPr>
      <w:r w:rsidRPr="000B058C">
        <w:rPr>
          <w:rFonts w:ascii="Times New Roman" w:eastAsia="Lucida Sans Unicode" w:hAnsi="Times New Roman"/>
          <w:kern w:val="1"/>
          <w:sz w:val="28"/>
          <w:szCs w:val="28"/>
          <w:lang w:eastAsia="hi-IN" w:bidi="hi-IN"/>
        </w:rPr>
        <w:t>Распорядок коррекционных мероприятий устанавливается с учётом повышенной утомляемости и низкого уровня продуктивности обучающихся.        На коррекционные индивидуальные и групповые занятия отводятся часы, как в первую, так и во вторую половину дня. Их продолжительность 15-25 минут. Группы комплектуются с учётом однородности и выраженности речевых, двигательных и других нарушений, а занятия ЛФК в соответствии с медицинскими показаниями. Все коррекционные занятия проводятся по специально утверждённым графикам.</w:t>
      </w:r>
    </w:p>
    <w:p w:rsidR="000B058C" w:rsidRPr="000B058C" w:rsidRDefault="000B058C" w:rsidP="000B058C">
      <w:pPr>
        <w:widowControl w:val="0"/>
        <w:suppressAutoHyphens/>
        <w:spacing w:after="0" w:line="240" w:lineRule="auto"/>
        <w:ind w:left="170" w:firstLine="170"/>
        <w:jc w:val="both"/>
        <w:rPr>
          <w:rFonts w:ascii="Times New Roman" w:eastAsia="Lucida Sans Unicode" w:hAnsi="Times New Roman"/>
          <w:kern w:val="1"/>
          <w:sz w:val="28"/>
          <w:szCs w:val="28"/>
          <w:lang w:eastAsia="hi-IN" w:bidi="hi-IN"/>
        </w:rPr>
      </w:pPr>
      <w:r w:rsidRPr="000B058C">
        <w:rPr>
          <w:rFonts w:ascii="Times New Roman" w:eastAsia="Lucida Sans Unicode" w:hAnsi="Times New Roman"/>
          <w:kern w:val="1"/>
          <w:sz w:val="28"/>
          <w:szCs w:val="28"/>
          <w:lang w:eastAsia="hi-IN" w:bidi="hi-IN"/>
        </w:rPr>
        <w:t>Коррекция сенсорных,  двигательных и речевых недостатков, которую осуществляют учителя-дефектологи, логопеды, психолог, во второй половине дня продолжается воспитателем.</w:t>
      </w:r>
    </w:p>
    <w:p w:rsidR="000B058C" w:rsidRPr="000B058C" w:rsidRDefault="000B058C" w:rsidP="000B058C">
      <w:pPr>
        <w:widowControl w:val="0"/>
        <w:suppressAutoHyphens/>
        <w:spacing w:after="0" w:line="240" w:lineRule="auto"/>
        <w:ind w:left="170" w:firstLine="170"/>
        <w:jc w:val="both"/>
        <w:rPr>
          <w:rFonts w:ascii="Times New Roman" w:eastAsia="Lucida Sans Unicode" w:hAnsi="Times New Roman"/>
          <w:kern w:val="1"/>
          <w:sz w:val="28"/>
          <w:szCs w:val="28"/>
          <w:lang w:eastAsia="hi-IN" w:bidi="hi-IN"/>
        </w:rPr>
      </w:pPr>
      <w:r w:rsidRPr="000B058C">
        <w:rPr>
          <w:rFonts w:ascii="Times New Roman" w:eastAsia="Lucida Sans Unicode" w:hAnsi="Times New Roman"/>
          <w:kern w:val="1"/>
          <w:sz w:val="28"/>
          <w:szCs w:val="28"/>
          <w:lang w:eastAsia="hi-IN" w:bidi="hi-IN"/>
        </w:rPr>
        <w:t xml:space="preserve">Специальные классы для детей со сложной структурой дефекта обучаются в режиме пятидневной недели, продолжительность урока в них составляет 35 минут. В классах для детей со сложной структурой дефекта </w:t>
      </w:r>
      <w:r w:rsidRPr="000B058C">
        <w:rPr>
          <w:rFonts w:ascii="Times New Roman" w:eastAsia="Lucida Sans Unicode" w:hAnsi="Times New Roman"/>
          <w:color w:val="FF0000"/>
          <w:kern w:val="1"/>
          <w:sz w:val="28"/>
          <w:szCs w:val="28"/>
          <w:lang w:eastAsia="hi-IN" w:bidi="hi-IN"/>
        </w:rPr>
        <w:t xml:space="preserve"> </w:t>
      </w:r>
      <w:r w:rsidRPr="000B058C">
        <w:rPr>
          <w:rFonts w:ascii="Times New Roman" w:eastAsia="Lucida Sans Unicode" w:hAnsi="Times New Roman"/>
          <w:kern w:val="1"/>
          <w:sz w:val="28"/>
          <w:szCs w:val="28"/>
          <w:lang w:eastAsia="hi-IN" w:bidi="hi-IN"/>
        </w:rPr>
        <w:t xml:space="preserve">предусмотрена динамическая пауза — 40 минут.  Продолжительность учебного года — 33 недели, в середине </w:t>
      </w:r>
      <w:r w:rsidRPr="000B058C">
        <w:rPr>
          <w:rFonts w:ascii="Times New Roman" w:eastAsia="Lucida Sans Unicode" w:hAnsi="Times New Roman"/>
          <w:kern w:val="1"/>
          <w:sz w:val="28"/>
          <w:szCs w:val="28"/>
          <w:lang w:val="en-US" w:eastAsia="hi-IN" w:bidi="hi-IN"/>
        </w:rPr>
        <w:t>III</w:t>
      </w:r>
      <w:r w:rsidRPr="000B058C">
        <w:rPr>
          <w:rFonts w:ascii="Times New Roman" w:eastAsia="Lucida Sans Unicode" w:hAnsi="Times New Roman"/>
          <w:kern w:val="1"/>
          <w:sz w:val="28"/>
          <w:szCs w:val="28"/>
          <w:lang w:eastAsia="hi-IN" w:bidi="hi-IN"/>
        </w:rPr>
        <w:t xml:space="preserve"> четверти  устанавливаются дополнительные недельные каникулы.     </w:t>
      </w:r>
    </w:p>
    <w:p w:rsidR="008F00B3" w:rsidRPr="000B058C" w:rsidRDefault="000B058C" w:rsidP="000B058C">
      <w:pPr>
        <w:widowControl w:val="0"/>
        <w:suppressAutoHyphens/>
        <w:spacing w:after="0" w:line="240" w:lineRule="auto"/>
        <w:ind w:left="170" w:firstLine="170"/>
        <w:jc w:val="both"/>
        <w:rPr>
          <w:rFonts w:ascii="Times New Roman" w:eastAsia="Lucida Sans Unicode" w:hAnsi="Times New Roman"/>
          <w:kern w:val="1"/>
          <w:sz w:val="28"/>
          <w:szCs w:val="28"/>
          <w:lang w:eastAsia="hi-IN" w:bidi="hi-IN"/>
        </w:rPr>
      </w:pPr>
      <w:proofErr w:type="gramStart"/>
      <w:r w:rsidRPr="000B058C">
        <w:rPr>
          <w:rFonts w:ascii="Times New Roman" w:eastAsia="Lucida Sans Unicode" w:hAnsi="Times New Roman"/>
          <w:kern w:val="1"/>
          <w:sz w:val="28"/>
          <w:szCs w:val="28"/>
          <w:lang w:eastAsia="hi-IN" w:bidi="hi-IN"/>
        </w:rPr>
        <w:t>По окончании 9 класса обучающиеся со сложной структурой дефекта от итоговой аттестации освобождаются.</w:t>
      </w:r>
      <w:proofErr w:type="gramEnd"/>
    </w:p>
    <w:p w:rsidR="008F00B3" w:rsidRPr="007E54D9" w:rsidRDefault="00A80BE5" w:rsidP="005A2FB6">
      <w:pPr>
        <w:widowControl w:val="0"/>
        <w:tabs>
          <w:tab w:val="left" w:pos="675"/>
          <w:tab w:val="left" w:pos="1985"/>
          <w:tab w:val="left" w:pos="7371"/>
          <w:tab w:val="left" w:pos="8364"/>
        </w:tabs>
        <w:suppressAutoHyphens/>
        <w:spacing w:after="0" w:line="100" w:lineRule="atLeast"/>
        <w:jc w:val="both"/>
        <w:rPr>
          <w:rFonts w:ascii="Times New Roman" w:eastAsia="Lucida Sans Unicode" w:hAnsi="Times New Roman"/>
          <w:kern w:val="1"/>
          <w:sz w:val="28"/>
          <w:szCs w:val="28"/>
          <w:lang w:eastAsia="hi-IN" w:bidi="hi-IN"/>
        </w:rPr>
      </w:pPr>
      <w:r>
        <w:rPr>
          <w:rFonts w:ascii="Times New Roman" w:eastAsia="Lucida Sans Unicode" w:hAnsi="Times New Roman"/>
          <w:kern w:val="1"/>
          <w:sz w:val="28"/>
          <w:szCs w:val="28"/>
          <w:lang w:eastAsia="hi-IN" w:bidi="hi-IN"/>
        </w:rPr>
        <w:t xml:space="preserve">2.7.4. Учебный план </w:t>
      </w:r>
      <w:r w:rsidRPr="00A80BE5">
        <w:rPr>
          <w:rFonts w:ascii="Times New Roman" w:eastAsia="Lucida Sans Unicode" w:hAnsi="Times New Roman"/>
          <w:kern w:val="1"/>
          <w:sz w:val="28"/>
          <w:szCs w:val="28"/>
          <w:lang w:eastAsia="hi-IN" w:bidi="hi-IN"/>
        </w:rPr>
        <w:t xml:space="preserve">для учащихся со сложной структурой дефекта ГКОУ «Волгоградская </w:t>
      </w:r>
      <w:r w:rsidR="005A4963">
        <w:rPr>
          <w:rFonts w:ascii="Times New Roman" w:eastAsia="Lucida Sans Unicode" w:hAnsi="Times New Roman"/>
          <w:kern w:val="1"/>
          <w:sz w:val="28"/>
          <w:szCs w:val="28"/>
          <w:lang w:eastAsia="hi-IN" w:bidi="hi-IN"/>
        </w:rPr>
        <w:t>школа-интернат</w:t>
      </w:r>
      <w:r w:rsidRPr="00A80BE5">
        <w:rPr>
          <w:rFonts w:ascii="Times New Roman" w:eastAsia="Lucida Sans Unicode" w:hAnsi="Times New Roman"/>
          <w:kern w:val="1"/>
          <w:sz w:val="28"/>
          <w:szCs w:val="28"/>
          <w:lang w:eastAsia="hi-IN" w:bidi="hi-IN"/>
        </w:rPr>
        <w:t xml:space="preserve"> № 5</w:t>
      </w:r>
      <w:r w:rsidRPr="007E54D9">
        <w:rPr>
          <w:rFonts w:ascii="Times New Roman" w:eastAsia="Lucida Sans Unicode" w:hAnsi="Times New Roman"/>
          <w:kern w:val="1"/>
          <w:sz w:val="28"/>
          <w:szCs w:val="28"/>
          <w:lang w:eastAsia="hi-IN" w:bidi="hi-IN"/>
        </w:rPr>
        <w:t>»</w:t>
      </w:r>
      <w:r w:rsidR="00DF5B0C">
        <w:rPr>
          <w:rFonts w:ascii="Times New Roman" w:eastAsia="Lucida Sans Unicode" w:hAnsi="Times New Roman"/>
          <w:kern w:val="1"/>
          <w:sz w:val="28"/>
          <w:szCs w:val="28"/>
          <w:lang w:eastAsia="hi-IN" w:bidi="hi-IN"/>
        </w:rPr>
        <w:t xml:space="preserve"> </w:t>
      </w:r>
      <w:r w:rsidRPr="007E54D9">
        <w:rPr>
          <w:rFonts w:ascii="Times New Roman" w:eastAsia="Lucida Sans Unicode" w:hAnsi="Times New Roman"/>
          <w:kern w:val="1"/>
          <w:sz w:val="28"/>
          <w:szCs w:val="28"/>
          <w:lang w:eastAsia="hi-IN" w:bidi="hi-IN"/>
        </w:rPr>
        <w:t xml:space="preserve"> </w:t>
      </w:r>
      <w:r w:rsidRPr="007E54D9">
        <w:rPr>
          <w:rFonts w:ascii="Times New Roman" w:eastAsia="Lucida Sans Unicode" w:hAnsi="Times New Roman"/>
          <w:i/>
          <w:kern w:val="1"/>
          <w:sz w:val="28"/>
          <w:szCs w:val="28"/>
          <w:lang w:eastAsia="hi-IN" w:bidi="hi-IN"/>
        </w:rPr>
        <w:t>(</w:t>
      </w:r>
      <w:r w:rsidR="00DF5B0C">
        <w:rPr>
          <w:rFonts w:ascii="Times New Roman" w:eastAsia="Lucida Sans Unicode" w:hAnsi="Times New Roman"/>
          <w:i/>
          <w:kern w:val="1"/>
          <w:sz w:val="28"/>
          <w:szCs w:val="28"/>
          <w:lang w:eastAsia="hi-IN" w:bidi="hi-IN"/>
        </w:rPr>
        <w:t>П</w:t>
      </w:r>
      <w:r w:rsidRPr="007E54D9">
        <w:rPr>
          <w:rFonts w:ascii="Times New Roman" w:eastAsia="Lucida Sans Unicode" w:hAnsi="Times New Roman"/>
          <w:i/>
          <w:kern w:val="1"/>
          <w:sz w:val="28"/>
          <w:szCs w:val="28"/>
          <w:lang w:eastAsia="hi-IN" w:bidi="hi-IN"/>
        </w:rPr>
        <w:t>риложение</w:t>
      </w:r>
      <w:r w:rsidR="00DF5B0C">
        <w:rPr>
          <w:rFonts w:ascii="Times New Roman" w:eastAsia="Lucida Sans Unicode" w:hAnsi="Times New Roman"/>
          <w:i/>
          <w:kern w:val="1"/>
          <w:sz w:val="28"/>
          <w:szCs w:val="28"/>
          <w:lang w:eastAsia="hi-IN" w:bidi="hi-IN"/>
        </w:rPr>
        <w:t xml:space="preserve"> 3</w:t>
      </w:r>
      <w:r w:rsidRPr="007E54D9">
        <w:rPr>
          <w:rFonts w:ascii="Times New Roman" w:eastAsia="Lucida Sans Unicode" w:hAnsi="Times New Roman"/>
          <w:i/>
          <w:kern w:val="1"/>
          <w:sz w:val="28"/>
          <w:szCs w:val="28"/>
          <w:lang w:eastAsia="hi-IN" w:bidi="hi-IN"/>
        </w:rPr>
        <w:t>)</w:t>
      </w:r>
    </w:p>
    <w:p w:rsidR="00234DC0" w:rsidRDefault="005A4963" w:rsidP="005A4963">
      <w:pPr>
        <w:widowControl w:val="0"/>
        <w:tabs>
          <w:tab w:val="left" w:pos="675"/>
          <w:tab w:val="left" w:pos="1985"/>
          <w:tab w:val="left" w:pos="7371"/>
          <w:tab w:val="left" w:pos="8364"/>
        </w:tabs>
        <w:suppressAutoHyphens/>
        <w:spacing w:after="0" w:line="100" w:lineRule="atLeast"/>
        <w:jc w:val="both"/>
        <w:rPr>
          <w:rFonts w:ascii="Times New Roman" w:eastAsia="Lucida Sans Unicode" w:hAnsi="Times New Roman"/>
          <w:kern w:val="1"/>
          <w:sz w:val="28"/>
          <w:szCs w:val="28"/>
          <w:lang w:eastAsia="hi-IN" w:bidi="hi-IN"/>
        </w:rPr>
      </w:pPr>
      <w:r>
        <w:rPr>
          <w:rFonts w:ascii="Times New Roman" w:eastAsia="Lucida Sans Unicode" w:hAnsi="Times New Roman"/>
          <w:kern w:val="1"/>
          <w:sz w:val="28"/>
          <w:szCs w:val="28"/>
          <w:lang w:eastAsia="hi-IN" w:bidi="hi-IN"/>
        </w:rPr>
        <w:t>2.7.5.</w:t>
      </w:r>
      <w:r w:rsidRPr="005A4963">
        <w:rPr>
          <w:rFonts w:ascii="Times New Roman" w:hAnsi="Times New Roman"/>
          <w:kern w:val="1"/>
          <w:sz w:val="24"/>
          <w:szCs w:val="24"/>
          <w:lang w:eastAsia="ar-SA"/>
        </w:rPr>
        <w:t xml:space="preserve"> </w:t>
      </w:r>
      <w:r w:rsidRPr="005A4963">
        <w:rPr>
          <w:rFonts w:ascii="Times New Roman" w:eastAsia="Lucida Sans Unicode" w:hAnsi="Times New Roman"/>
          <w:kern w:val="1"/>
          <w:sz w:val="28"/>
          <w:szCs w:val="28"/>
          <w:lang w:eastAsia="hi-IN" w:bidi="hi-IN"/>
        </w:rPr>
        <w:t>Пояснительная записка к учебному плану обучающихся 1а класса</w:t>
      </w:r>
      <w:r>
        <w:rPr>
          <w:rFonts w:ascii="Times New Roman" w:eastAsia="Lucida Sans Unicode" w:hAnsi="Times New Roman"/>
          <w:kern w:val="1"/>
          <w:sz w:val="28"/>
          <w:szCs w:val="28"/>
          <w:lang w:eastAsia="hi-IN" w:bidi="hi-IN"/>
        </w:rPr>
        <w:t xml:space="preserve"> </w:t>
      </w:r>
      <w:r w:rsidRPr="005A4963">
        <w:rPr>
          <w:rFonts w:ascii="Times New Roman" w:eastAsia="Lucida Sans Unicode" w:hAnsi="Times New Roman"/>
          <w:kern w:val="1"/>
          <w:sz w:val="28"/>
          <w:szCs w:val="28"/>
          <w:lang w:eastAsia="hi-IN" w:bidi="hi-IN"/>
        </w:rPr>
        <w:t>ГКОУ «Волгоградская школа-интернат № 5»</w:t>
      </w:r>
      <w:r>
        <w:rPr>
          <w:rFonts w:ascii="Times New Roman" w:eastAsia="Lucida Sans Unicode" w:hAnsi="Times New Roman"/>
          <w:kern w:val="1"/>
          <w:sz w:val="28"/>
          <w:szCs w:val="28"/>
          <w:lang w:eastAsia="hi-IN" w:bidi="hi-IN"/>
        </w:rPr>
        <w:t xml:space="preserve"> (АООП</w:t>
      </w:r>
      <w:r w:rsidRPr="005A4963">
        <w:rPr>
          <w:rFonts w:ascii="Times New Roman" w:eastAsia="Arial Unicode MS" w:hAnsi="Times New Roman"/>
          <w:color w:val="00000A"/>
          <w:kern w:val="1"/>
          <w:sz w:val="24"/>
          <w:szCs w:val="24"/>
          <w:lang w:eastAsia="ar-SA"/>
        </w:rPr>
        <w:t xml:space="preserve"> </w:t>
      </w:r>
      <w:r w:rsidRPr="005A4963">
        <w:rPr>
          <w:rFonts w:ascii="Times New Roman" w:eastAsia="Lucida Sans Unicode" w:hAnsi="Times New Roman"/>
          <w:kern w:val="1"/>
          <w:sz w:val="28"/>
          <w:szCs w:val="28"/>
          <w:lang w:eastAsia="hi-IN" w:bidi="hi-IN"/>
        </w:rPr>
        <w:t>обучающихся с умственной отсталостью (интеллектуальными нарушениями)</w:t>
      </w:r>
      <w:r>
        <w:rPr>
          <w:rFonts w:ascii="Times New Roman" w:eastAsia="Lucida Sans Unicode" w:hAnsi="Times New Roman"/>
          <w:kern w:val="1"/>
          <w:sz w:val="28"/>
          <w:szCs w:val="28"/>
          <w:lang w:eastAsia="hi-IN" w:bidi="hi-IN"/>
        </w:rPr>
        <w:t xml:space="preserve">, вариант 1)  </w:t>
      </w:r>
    </w:p>
    <w:p w:rsidR="006075F4" w:rsidRPr="006075F4" w:rsidRDefault="006075F4" w:rsidP="006075F4">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6075F4">
        <w:rPr>
          <w:rFonts w:ascii="Times New Roman" w:eastAsia="Lucida Sans Unicode" w:hAnsi="Times New Roman"/>
          <w:kern w:val="1"/>
          <w:sz w:val="28"/>
          <w:szCs w:val="28"/>
          <w:lang w:eastAsia="hi-IN" w:bidi="hi-IN"/>
        </w:rPr>
        <w:t xml:space="preserve">Учебный план обучающихся1а класса ГКОУ «Волгоградская школа-интернат № 5»  разработан на основании примерного учебного плана общего образования </w:t>
      </w:r>
      <w:proofErr w:type="gramStart"/>
      <w:r w:rsidRPr="006075F4">
        <w:rPr>
          <w:rFonts w:ascii="Times New Roman" w:eastAsia="Lucida Sans Unicode" w:hAnsi="Times New Roman"/>
          <w:kern w:val="1"/>
          <w:sz w:val="28"/>
          <w:szCs w:val="28"/>
          <w:lang w:eastAsia="hi-IN" w:bidi="hi-IN"/>
        </w:rPr>
        <w:t>обучающихся</w:t>
      </w:r>
      <w:proofErr w:type="gramEnd"/>
      <w:r w:rsidRPr="006075F4">
        <w:rPr>
          <w:rFonts w:ascii="Times New Roman" w:eastAsia="Lucida Sans Unicode" w:hAnsi="Times New Roman"/>
          <w:kern w:val="1"/>
          <w:sz w:val="28"/>
          <w:szCs w:val="28"/>
          <w:lang w:eastAsia="hi-IN" w:bidi="hi-IN"/>
        </w:rPr>
        <w:t xml:space="preserve"> с умственной отсталостью (интеллектуальными нарушениями), в соответствии с требованиями ФГОС образования обучающихся с умственной отсталостью (интеллектуальными нарушениями).</w:t>
      </w:r>
    </w:p>
    <w:p w:rsidR="006075F4" w:rsidRPr="006075F4" w:rsidRDefault="006075F4" w:rsidP="006075F4">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6075F4">
        <w:rPr>
          <w:rFonts w:ascii="Times New Roman" w:eastAsia="Lucida Sans Unicode" w:hAnsi="Times New Roman"/>
          <w:kern w:val="1"/>
          <w:sz w:val="28"/>
          <w:szCs w:val="28"/>
          <w:lang w:eastAsia="hi-IN" w:bidi="hi-IN"/>
        </w:rPr>
        <w:t>Учебный план фиксирует общий объем нагрузки, максимальный объём ау</w:t>
      </w:r>
      <w:r w:rsidRPr="006075F4">
        <w:rPr>
          <w:rFonts w:ascii="Times New Roman" w:eastAsia="Lucida Sans Unicode" w:hAnsi="Times New Roman"/>
          <w:kern w:val="1"/>
          <w:sz w:val="28"/>
          <w:szCs w:val="28"/>
          <w:lang w:eastAsia="hi-IN" w:bidi="hi-IN"/>
        </w:rPr>
        <w:softHyphen/>
        <w:t>ди</w:t>
      </w:r>
      <w:r w:rsidRPr="006075F4">
        <w:rPr>
          <w:rFonts w:ascii="Times New Roman" w:eastAsia="Lucida Sans Unicode" w:hAnsi="Times New Roman"/>
          <w:kern w:val="1"/>
          <w:sz w:val="28"/>
          <w:szCs w:val="28"/>
          <w:lang w:eastAsia="hi-IN" w:bidi="hi-IN"/>
        </w:rPr>
        <w:softHyphen/>
        <w:t>торной нагрузки обучающихся, состав и структуру обязательных предметных областей, рас</w:t>
      </w:r>
      <w:r w:rsidRPr="006075F4">
        <w:rPr>
          <w:rFonts w:ascii="Times New Roman" w:eastAsia="Lucida Sans Unicode" w:hAnsi="Times New Roman"/>
          <w:kern w:val="1"/>
          <w:sz w:val="28"/>
          <w:szCs w:val="28"/>
          <w:lang w:eastAsia="hi-IN" w:bidi="hi-IN"/>
        </w:rPr>
        <w:softHyphen/>
        <w:t xml:space="preserve">пределяет учебное время, отводимое на их освоение по  учебным предметам. </w:t>
      </w:r>
    </w:p>
    <w:p w:rsidR="006075F4" w:rsidRPr="006075F4" w:rsidRDefault="006075F4" w:rsidP="006075F4">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6075F4">
        <w:rPr>
          <w:rFonts w:ascii="Times New Roman" w:eastAsia="Lucida Sans Unicode" w:hAnsi="Times New Roman"/>
          <w:kern w:val="1"/>
          <w:sz w:val="28"/>
          <w:szCs w:val="28"/>
          <w:lang w:eastAsia="hi-IN" w:bidi="hi-IN"/>
        </w:rPr>
        <w:t>В учебном плане представлены шесть предметных областей и коррекционно-развивающая область. Содержание всех учебных предметов, входящих в со</w:t>
      </w:r>
      <w:r w:rsidRPr="006075F4">
        <w:rPr>
          <w:rFonts w:ascii="Times New Roman" w:eastAsia="Lucida Sans Unicode" w:hAnsi="Times New Roman"/>
          <w:kern w:val="1"/>
          <w:sz w:val="28"/>
          <w:szCs w:val="28"/>
          <w:lang w:eastAsia="hi-IN" w:bidi="hi-IN"/>
        </w:rPr>
        <w:softHyphen/>
        <w:t>став каждой предметной области, имеет ярко выраженную коррекционно-развивающую на</w:t>
      </w:r>
      <w:r w:rsidRPr="006075F4">
        <w:rPr>
          <w:rFonts w:ascii="Times New Roman" w:eastAsia="Lucida Sans Unicode" w:hAnsi="Times New Roman"/>
          <w:kern w:val="1"/>
          <w:sz w:val="28"/>
          <w:szCs w:val="28"/>
          <w:lang w:eastAsia="hi-IN" w:bidi="hi-IN"/>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6075F4">
        <w:rPr>
          <w:rFonts w:ascii="Times New Roman" w:eastAsia="Lucida Sans Unicode" w:hAnsi="Times New Roman"/>
          <w:kern w:val="1"/>
          <w:sz w:val="28"/>
          <w:szCs w:val="28"/>
          <w:lang w:eastAsia="hi-IN" w:bidi="hi-IN"/>
        </w:rPr>
        <w:softHyphen/>
        <w:t>чес</w:t>
      </w:r>
      <w:r w:rsidRPr="006075F4">
        <w:rPr>
          <w:rFonts w:ascii="Times New Roman" w:eastAsia="Lucida Sans Unicode" w:hAnsi="Times New Roman"/>
          <w:kern w:val="1"/>
          <w:sz w:val="28"/>
          <w:szCs w:val="28"/>
          <w:lang w:eastAsia="hi-IN" w:bidi="hi-IN"/>
        </w:rPr>
        <w:softHyphen/>
        <w:t xml:space="preserve">кого развития обучающихся в структуру учебного плана входит и </w:t>
      </w:r>
      <w:r w:rsidRPr="006075F4">
        <w:rPr>
          <w:rFonts w:ascii="Times New Roman" w:eastAsia="Lucida Sans Unicode" w:hAnsi="Times New Roman"/>
          <w:kern w:val="1"/>
          <w:sz w:val="28"/>
          <w:szCs w:val="28"/>
          <w:lang w:eastAsia="hi-IN" w:bidi="hi-IN"/>
        </w:rPr>
        <w:lastRenderedPageBreak/>
        <w:t>коррекционно-раз</w:t>
      </w:r>
      <w:r w:rsidRPr="006075F4">
        <w:rPr>
          <w:rFonts w:ascii="Times New Roman" w:eastAsia="Lucida Sans Unicode" w:hAnsi="Times New Roman"/>
          <w:kern w:val="1"/>
          <w:sz w:val="28"/>
          <w:szCs w:val="28"/>
          <w:lang w:eastAsia="hi-IN" w:bidi="hi-IN"/>
        </w:rPr>
        <w:softHyphen/>
        <w:t>ви</w:t>
      </w:r>
      <w:r w:rsidRPr="006075F4">
        <w:rPr>
          <w:rFonts w:ascii="Times New Roman" w:eastAsia="Lucida Sans Unicode" w:hAnsi="Times New Roman"/>
          <w:kern w:val="1"/>
          <w:sz w:val="28"/>
          <w:szCs w:val="28"/>
          <w:lang w:eastAsia="hi-IN" w:bidi="hi-IN"/>
        </w:rPr>
        <w:softHyphen/>
        <w:t>ва</w:t>
      </w:r>
      <w:r w:rsidRPr="006075F4">
        <w:rPr>
          <w:rFonts w:ascii="Times New Roman" w:eastAsia="Lucida Sans Unicode" w:hAnsi="Times New Roman"/>
          <w:kern w:val="1"/>
          <w:sz w:val="28"/>
          <w:szCs w:val="28"/>
          <w:lang w:eastAsia="hi-IN" w:bidi="hi-IN"/>
        </w:rPr>
        <w:softHyphen/>
        <w:t>ющая область.</w:t>
      </w:r>
    </w:p>
    <w:p w:rsidR="006075F4" w:rsidRPr="006075F4" w:rsidRDefault="006075F4" w:rsidP="006075F4">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6075F4">
        <w:rPr>
          <w:rFonts w:ascii="Times New Roman" w:eastAsia="Lucida Sans Unicode" w:hAnsi="Times New Roman"/>
          <w:kern w:val="1"/>
          <w:sz w:val="28"/>
          <w:szCs w:val="28"/>
          <w:lang w:eastAsia="hi-IN" w:bidi="hi-IN"/>
        </w:rPr>
        <w:t>Учебный план состоит из двух частей — обязательной части и части, формируемой участниками образовательных отношений.</w:t>
      </w:r>
    </w:p>
    <w:p w:rsidR="006075F4" w:rsidRPr="006075F4" w:rsidRDefault="006075F4" w:rsidP="006075F4">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6075F4">
        <w:rPr>
          <w:rFonts w:ascii="Times New Roman" w:eastAsia="Lucida Sans Unicode" w:hAnsi="Times New Roman"/>
          <w:kern w:val="1"/>
          <w:sz w:val="28"/>
          <w:szCs w:val="28"/>
          <w:lang w:eastAsia="hi-IN" w:bidi="hi-IN"/>
        </w:rPr>
        <w:t>В первом классе реализуется только обязательная часть, определяющая состав учебных предметов обязательных предметных областей и учебное время, отводимое на их изучение.</w:t>
      </w:r>
    </w:p>
    <w:p w:rsidR="006075F4" w:rsidRPr="006075F4" w:rsidRDefault="006075F4" w:rsidP="006075F4">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6075F4">
        <w:rPr>
          <w:rFonts w:ascii="Times New Roman" w:eastAsia="Lucida Sans Unicode" w:hAnsi="Times New Roman"/>
          <w:kern w:val="1"/>
          <w:sz w:val="28"/>
          <w:szCs w:val="28"/>
          <w:lang w:eastAsia="hi-IN" w:bidi="hi-IN"/>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6075F4" w:rsidRPr="006075F4" w:rsidRDefault="006075F4" w:rsidP="006075F4">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6075F4">
        <w:rPr>
          <w:rFonts w:ascii="Times New Roman" w:eastAsia="Lucida Sans Unicode" w:hAnsi="Times New Roman"/>
          <w:kern w:val="1"/>
          <w:sz w:val="28"/>
          <w:szCs w:val="28"/>
          <w:lang w:eastAsia="hi-IN" w:bidi="hi-IN"/>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6075F4" w:rsidRPr="006075F4" w:rsidRDefault="006075F4" w:rsidP="006075F4">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6075F4">
        <w:rPr>
          <w:rFonts w:ascii="Times New Roman" w:eastAsia="Lucida Sans Unicode" w:hAnsi="Times New Roman"/>
          <w:kern w:val="1"/>
          <w:sz w:val="28"/>
          <w:szCs w:val="28"/>
          <w:lang w:eastAsia="hi-IN" w:bidi="hi-IN"/>
        </w:rPr>
        <w:t>формирование основ духовно-нравственного развития обучающихся, приобщение их к общекультурным, национальным и этнокультурным ценностям;</w:t>
      </w:r>
    </w:p>
    <w:p w:rsidR="006075F4" w:rsidRPr="006075F4" w:rsidRDefault="006075F4" w:rsidP="006075F4">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b/>
          <w:kern w:val="1"/>
          <w:sz w:val="28"/>
          <w:szCs w:val="28"/>
          <w:lang w:eastAsia="hi-IN" w:bidi="hi-IN"/>
        </w:rPr>
      </w:pPr>
      <w:r w:rsidRPr="006075F4">
        <w:rPr>
          <w:rFonts w:ascii="Times New Roman" w:eastAsia="Lucida Sans Unicode" w:hAnsi="Times New Roman"/>
          <w:kern w:val="1"/>
          <w:sz w:val="28"/>
          <w:szCs w:val="28"/>
          <w:lang w:eastAsia="hi-IN" w:bidi="hi-IN"/>
        </w:rPr>
        <w:t>формирование здорового образа жизни, элементарных правил поведения в экстремальных ситуациях.</w:t>
      </w:r>
    </w:p>
    <w:p w:rsidR="006075F4" w:rsidRPr="006075F4" w:rsidRDefault="006075F4" w:rsidP="006075F4">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6075F4">
        <w:rPr>
          <w:rFonts w:ascii="Times New Roman" w:eastAsia="Lucida Sans Unicode" w:hAnsi="Times New Roman"/>
          <w:kern w:val="1"/>
          <w:sz w:val="28"/>
          <w:szCs w:val="28"/>
          <w:lang w:eastAsia="hi-IN" w:bidi="hi-IN"/>
        </w:rPr>
        <w:t xml:space="preserve">Исходя из психофизических </w:t>
      </w:r>
      <w:proofErr w:type="gramStart"/>
      <w:r w:rsidRPr="006075F4">
        <w:rPr>
          <w:rFonts w:ascii="Times New Roman" w:eastAsia="Lucida Sans Unicode" w:hAnsi="Times New Roman"/>
          <w:kern w:val="1"/>
          <w:sz w:val="28"/>
          <w:szCs w:val="28"/>
          <w:lang w:eastAsia="hi-IN" w:bidi="hi-IN"/>
        </w:rPr>
        <w:t>особенностей</w:t>
      </w:r>
      <w:proofErr w:type="gramEnd"/>
      <w:r w:rsidRPr="006075F4">
        <w:rPr>
          <w:rFonts w:ascii="Times New Roman" w:eastAsia="Lucida Sans Unicode" w:hAnsi="Times New Roman"/>
          <w:kern w:val="1"/>
          <w:sz w:val="28"/>
          <w:szCs w:val="28"/>
          <w:lang w:eastAsia="hi-IN" w:bidi="hi-IN"/>
        </w:rPr>
        <w:t xml:space="preserve"> обучающихся с умственной отсталостью на основании рекомендаций психолого-медико-педагогической комиссии содержание </w:t>
      </w:r>
      <w:r w:rsidRPr="006075F4">
        <w:rPr>
          <w:rFonts w:ascii="Times New Roman" w:eastAsia="Lucida Sans Unicode" w:hAnsi="Times New Roman"/>
          <w:b/>
          <w:kern w:val="1"/>
          <w:sz w:val="28"/>
          <w:szCs w:val="28"/>
          <w:lang w:eastAsia="hi-IN" w:bidi="hi-IN"/>
        </w:rPr>
        <w:t>коррекционно-развивающей области</w:t>
      </w:r>
      <w:r w:rsidRPr="006075F4">
        <w:rPr>
          <w:rFonts w:ascii="Times New Roman" w:eastAsia="Lucida Sans Unicode" w:hAnsi="Times New Roman"/>
          <w:kern w:val="1"/>
          <w:sz w:val="28"/>
          <w:szCs w:val="28"/>
          <w:lang w:eastAsia="hi-IN" w:bidi="hi-IN"/>
        </w:rPr>
        <w:t xml:space="preserve"> учебного плана представлено следующими коррекционными занятиями: логопедическими,  </w:t>
      </w:r>
      <w:proofErr w:type="spellStart"/>
      <w:r w:rsidRPr="006075F4">
        <w:rPr>
          <w:rFonts w:ascii="Times New Roman" w:eastAsia="Lucida Sans Unicode" w:hAnsi="Times New Roman"/>
          <w:kern w:val="1"/>
          <w:sz w:val="28"/>
          <w:szCs w:val="28"/>
          <w:lang w:eastAsia="hi-IN" w:bidi="hi-IN"/>
        </w:rPr>
        <w:t>психокоррекционными</w:t>
      </w:r>
      <w:proofErr w:type="spellEnd"/>
      <w:r w:rsidRPr="006075F4">
        <w:rPr>
          <w:rFonts w:ascii="Times New Roman" w:eastAsia="Lucida Sans Unicode" w:hAnsi="Times New Roman"/>
          <w:kern w:val="1"/>
          <w:sz w:val="28"/>
          <w:szCs w:val="28"/>
          <w:lang w:eastAsia="hi-IN" w:bidi="hi-IN"/>
        </w:rPr>
        <w:t xml:space="preserve"> и ритмикой. В ходе коррекционных занятий применяются разные формы взаимодействия с </w:t>
      </w:r>
      <w:proofErr w:type="gramStart"/>
      <w:r w:rsidRPr="006075F4">
        <w:rPr>
          <w:rFonts w:ascii="Times New Roman" w:eastAsia="Lucida Sans Unicode" w:hAnsi="Times New Roman"/>
          <w:kern w:val="1"/>
          <w:sz w:val="28"/>
          <w:szCs w:val="28"/>
          <w:lang w:eastAsia="hi-IN" w:bidi="hi-IN"/>
        </w:rPr>
        <w:t>обучающимися</w:t>
      </w:r>
      <w:proofErr w:type="gramEnd"/>
      <w:r w:rsidRPr="006075F4">
        <w:rPr>
          <w:rFonts w:ascii="Times New Roman" w:eastAsia="Lucida Sans Unicode" w:hAnsi="Times New Roman"/>
          <w:kern w:val="1"/>
          <w:sz w:val="28"/>
          <w:szCs w:val="28"/>
          <w:lang w:eastAsia="hi-IN" w:bidi="hi-IN"/>
        </w:rPr>
        <w:t xml:space="preserve">, направленные на преодоление или ослабление проблем в психическом и личностном развитии, гармонизацию личности и межличностных отношений учащихся. Основные направления работы связаны с развитием эмоционально-личностной и познавательной сферы учащихся. </w:t>
      </w:r>
    </w:p>
    <w:p w:rsidR="006075F4" w:rsidRPr="006075F4" w:rsidRDefault="006075F4" w:rsidP="006075F4">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6075F4">
        <w:rPr>
          <w:rFonts w:ascii="Times New Roman" w:eastAsia="Lucida Sans Unicode" w:hAnsi="Times New Roman"/>
          <w:kern w:val="1"/>
          <w:sz w:val="28"/>
          <w:szCs w:val="28"/>
          <w:lang w:eastAsia="hi-IN" w:bidi="hi-IN"/>
        </w:rPr>
        <w:t>На занятиях ритмикой осуществляется коррекция недостатков двигательной, эмоционально-волевой, познавательной сфер средствами музыкально-ритмической деятельности. Занятия способствуют развитию общей и речевой мото</w:t>
      </w:r>
      <w:r w:rsidRPr="006075F4">
        <w:rPr>
          <w:rFonts w:ascii="Times New Roman" w:eastAsia="Lucida Sans Unicode" w:hAnsi="Times New Roman"/>
          <w:kern w:val="1"/>
          <w:sz w:val="28"/>
          <w:szCs w:val="28"/>
          <w:lang w:eastAsia="hi-IN" w:bidi="hi-IN"/>
        </w:rPr>
        <w:softHyphen/>
        <w:t>ри</w:t>
      </w:r>
      <w:r w:rsidRPr="006075F4">
        <w:rPr>
          <w:rFonts w:ascii="Times New Roman" w:eastAsia="Lucida Sans Unicode" w:hAnsi="Times New Roman"/>
          <w:kern w:val="1"/>
          <w:sz w:val="28"/>
          <w:szCs w:val="28"/>
          <w:lang w:eastAsia="hi-IN" w:bidi="hi-IN"/>
        </w:rPr>
        <w:softHyphen/>
        <w:t>ки,   укреплению здоровья, формированию навы</w:t>
      </w:r>
      <w:r w:rsidRPr="006075F4">
        <w:rPr>
          <w:rFonts w:ascii="Times New Roman" w:eastAsia="Lucida Sans Unicode" w:hAnsi="Times New Roman"/>
          <w:kern w:val="1"/>
          <w:sz w:val="28"/>
          <w:szCs w:val="28"/>
          <w:lang w:eastAsia="hi-IN" w:bidi="hi-IN"/>
        </w:rPr>
        <w:softHyphen/>
        <w:t>ков здо</w:t>
      </w:r>
      <w:r w:rsidRPr="006075F4">
        <w:rPr>
          <w:rFonts w:ascii="Times New Roman" w:eastAsia="Lucida Sans Unicode" w:hAnsi="Times New Roman"/>
          <w:kern w:val="1"/>
          <w:sz w:val="28"/>
          <w:szCs w:val="28"/>
          <w:lang w:eastAsia="hi-IN" w:bidi="hi-IN"/>
        </w:rPr>
        <w:softHyphen/>
        <w:t>ро</w:t>
      </w:r>
      <w:r w:rsidRPr="006075F4">
        <w:rPr>
          <w:rFonts w:ascii="Times New Roman" w:eastAsia="Lucida Sans Unicode" w:hAnsi="Times New Roman"/>
          <w:kern w:val="1"/>
          <w:sz w:val="28"/>
          <w:szCs w:val="28"/>
          <w:lang w:eastAsia="hi-IN" w:bidi="hi-IN"/>
        </w:rPr>
        <w:softHyphen/>
        <w:t xml:space="preserve">вого образа жизни </w:t>
      </w:r>
      <w:proofErr w:type="gramStart"/>
      <w:r w:rsidRPr="006075F4">
        <w:rPr>
          <w:rFonts w:ascii="Times New Roman" w:eastAsia="Lucida Sans Unicode" w:hAnsi="Times New Roman"/>
          <w:kern w:val="1"/>
          <w:sz w:val="28"/>
          <w:szCs w:val="28"/>
          <w:lang w:eastAsia="hi-IN" w:bidi="hi-IN"/>
        </w:rPr>
        <w:t>у</w:t>
      </w:r>
      <w:proofErr w:type="gramEnd"/>
      <w:r w:rsidRPr="006075F4">
        <w:rPr>
          <w:rFonts w:ascii="Times New Roman" w:eastAsia="Lucida Sans Unicode" w:hAnsi="Times New Roman"/>
          <w:kern w:val="1"/>
          <w:sz w:val="28"/>
          <w:szCs w:val="28"/>
          <w:lang w:eastAsia="hi-IN" w:bidi="hi-IN"/>
        </w:rPr>
        <w:t xml:space="preserve"> обучающихся с интеллектуальными нарушениями.</w:t>
      </w:r>
    </w:p>
    <w:p w:rsidR="006075F4" w:rsidRPr="006075F4" w:rsidRDefault="006075F4" w:rsidP="006075F4">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6075F4">
        <w:rPr>
          <w:rFonts w:ascii="Times New Roman" w:eastAsia="Lucida Sans Unicode" w:hAnsi="Times New Roman"/>
          <w:kern w:val="1"/>
          <w:sz w:val="28"/>
          <w:szCs w:val="28"/>
          <w:lang w:eastAsia="hi-IN" w:bidi="hi-IN"/>
        </w:rPr>
        <w:t xml:space="preserve"> Всего на коррекционно-развивающую область отводится 6 часов в неделю.</w:t>
      </w:r>
    </w:p>
    <w:p w:rsidR="006075F4" w:rsidRPr="006075F4" w:rsidRDefault="006075F4" w:rsidP="006075F4">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6075F4">
        <w:rPr>
          <w:rFonts w:ascii="Times New Roman" w:eastAsia="Lucida Sans Unicode" w:hAnsi="Times New Roman"/>
          <w:kern w:val="1"/>
          <w:sz w:val="28"/>
          <w:szCs w:val="28"/>
          <w:lang w:eastAsia="hi-IN" w:bidi="hi-IN"/>
        </w:rPr>
        <w:t xml:space="preserve">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w:t>
      </w:r>
    </w:p>
    <w:p w:rsidR="006075F4" w:rsidRPr="006075F4" w:rsidRDefault="006075F4" w:rsidP="006075F4">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proofErr w:type="gramStart"/>
      <w:r w:rsidRPr="006075F4">
        <w:rPr>
          <w:rFonts w:ascii="Times New Roman" w:eastAsia="Lucida Sans Unicode" w:hAnsi="Times New Roman"/>
          <w:kern w:val="1"/>
          <w:sz w:val="28"/>
          <w:szCs w:val="28"/>
          <w:lang w:eastAsia="hi-IN" w:bidi="hi-IN"/>
        </w:rPr>
        <w:t xml:space="preserve">Неотъемлемой частью образовательного процесса является организация занятий по направлениям </w:t>
      </w:r>
      <w:r w:rsidRPr="006075F4">
        <w:rPr>
          <w:rFonts w:ascii="Times New Roman" w:eastAsia="Lucida Sans Unicode" w:hAnsi="Times New Roman"/>
          <w:b/>
          <w:kern w:val="1"/>
          <w:sz w:val="28"/>
          <w:szCs w:val="28"/>
          <w:lang w:eastAsia="hi-IN" w:bidi="hi-IN"/>
        </w:rPr>
        <w:t>внеурочной деятельности</w:t>
      </w:r>
      <w:r w:rsidRPr="006075F4">
        <w:rPr>
          <w:rFonts w:ascii="Times New Roman" w:eastAsia="Lucida Sans Unicode" w:hAnsi="Times New Roman"/>
          <w:kern w:val="1"/>
          <w:sz w:val="28"/>
          <w:szCs w:val="28"/>
          <w:lang w:eastAsia="hi-IN" w:bidi="hi-IN"/>
        </w:rPr>
        <w:t xml:space="preserve"> (нравственное, социальное, общекультурное, спортивно-оздоровительное), направленных на их развитие.</w:t>
      </w:r>
      <w:proofErr w:type="gramEnd"/>
    </w:p>
    <w:p w:rsidR="006075F4" w:rsidRPr="006075F4" w:rsidRDefault="006075F4" w:rsidP="006075F4">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6075F4">
        <w:rPr>
          <w:rFonts w:ascii="Times New Roman" w:eastAsia="Lucida Sans Unicode" w:hAnsi="Times New Roman"/>
          <w:kern w:val="1"/>
          <w:sz w:val="28"/>
          <w:szCs w:val="28"/>
          <w:lang w:eastAsia="hi-IN" w:bidi="hi-IN"/>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w:t>
      </w:r>
      <w:r w:rsidRPr="006075F4">
        <w:rPr>
          <w:rFonts w:ascii="Times New Roman" w:eastAsia="Lucida Sans Unicode" w:hAnsi="Times New Roman"/>
          <w:b/>
          <w:kern w:val="1"/>
          <w:sz w:val="28"/>
          <w:szCs w:val="28"/>
          <w:lang w:eastAsia="hi-IN" w:bidi="hi-IN"/>
        </w:rPr>
        <w:t>4 часа</w:t>
      </w:r>
      <w:r w:rsidRPr="006075F4">
        <w:rPr>
          <w:rFonts w:ascii="Times New Roman" w:eastAsia="Lucida Sans Unicode" w:hAnsi="Times New Roman"/>
          <w:kern w:val="1"/>
          <w:sz w:val="28"/>
          <w:szCs w:val="28"/>
          <w:lang w:eastAsia="hi-IN" w:bidi="hi-IN"/>
        </w:rPr>
        <w:t>).</w:t>
      </w:r>
    </w:p>
    <w:p w:rsidR="006075F4" w:rsidRPr="006075F4" w:rsidRDefault="006075F4" w:rsidP="006075F4">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6075F4">
        <w:rPr>
          <w:rFonts w:ascii="Times New Roman" w:eastAsia="Lucida Sans Unicode" w:hAnsi="Times New Roman"/>
          <w:kern w:val="1"/>
          <w:sz w:val="28"/>
          <w:szCs w:val="28"/>
          <w:lang w:eastAsia="hi-IN" w:bidi="hi-IN"/>
        </w:rPr>
        <w:t>Внеурочная деятельность содержит следующие компоненты: деятельность творческого объединения «Фантазия на бумаге» - 1 ч, коррекционно-воспитательные мероприятия гражданско-правовой направленности «Дороги, которые мы выбираем» - 1 ч, коррекционно-воспитательные мероприятия  по формированию основ здорового образа жизни «Лада» - 1ч, коррекционно-воспитательные мероприятия  духовно-нравственного направления  «Родник» - 1ч.</w:t>
      </w:r>
    </w:p>
    <w:p w:rsidR="006075F4" w:rsidRPr="006075F4" w:rsidRDefault="006075F4" w:rsidP="006075F4">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6075F4">
        <w:rPr>
          <w:rFonts w:ascii="Times New Roman" w:eastAsia="Lucida Sans Unicode" w:hAnsi="Times New Roman"/>
          <w:kern w:val="1"/>
          <w:sz w:val="28"/>
          <w:szCs w:val="28"/>
          <w:lang w:eastAsia="hi-IN" w:bidi="hi-IN"/>
        </w:rPr>
        <w:lastRenderedPageBreak/>
        <w:t>Внеурочная деятельность является составляющей общей педагогической нагрузки воспитателя класса/группы.</w:t>
      </w:r>
    </w:p>
    <w:p w:rsidR="006075F4" w:rsidRPr="006075F4" w:rsidRDefault="006075F4" w:rsidP="006075F4">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6075F4">
        <w:rPr>
          <w:rFonts w:ascii="Times New Roman" w:eastAsia="Lucida Sans Unicode" w:hAnsi="Times New Roman"/>
          <w:kern w:val="1"/>
          <w:sz w:val="28"/>
          <w:szCs w:val="28"/>
          <w:lang w:eastAsia="hi-IN" w:bidi="hi-IN"/>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w:t>
      </w:r>
    </w:p>
    <w:p w:rsidR="006075F4" w:rsidRPr="006075F4" w:rsidRDefault="006075F4" w:rsidP="006075F4">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6075F4">
        <w:rPr>
          <w:rFonts w:ascii="Times New Roman" w:eastAsia="Lucida Sans Unicode" w:hAnsi="Times New Roman"/>
          <w:kern w:val="1"/>
          <w:sz w:val="28"/>
          <w:szCs w:val="28"/>
          <w:lang w:eastAsia="hi-IN" w:bidi="hi-IN"/>
        </w:rPr>
        <w:t xml:space="preserve">Продолжительность учебной недели в течение всех лет обучения – 5 дней. Обучение проходит в одну смену. Количество часов, отводимых на внеурочную деятельность, колеблется с учетом круглосуточного (7-ми дневного) пребывания детей в школе-интернате. В этом случае внеурочная деятельность осуществляется в выходной день. </w:t>
      </w:r>
    </w:p>
    <w:p w:rsidR="006075F4" w:rsidRPr="006075F4" w:rsidRDefault="006075F4" w:rsidP="006075F4">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6075F4">
        <w:rPr>
          <w:rFonts w:ascii="Times New Roman" w:eastAsia="Lucida Sans Unicode" w:hAnsi="Times New Roman"/>
          <w:kern w:val="1"/>
          <w:sz w:val="28"/>
          <w:szCs w:val="28"/>
          <w:lang w:eastAsia="hi-IN" w:bidi="hi-IN"/>
        </w:rPr>
        <w:t xml:space="preserve">Продолжительность учебного года составляет 33 недели для обучающихся  1 класса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w:t>
      </w:r>
      <w:proofErr w:type="gramStart"/>
      <w:r w:rsidRPr="006075F4">
        <w:rPr>
          <w:rFonts w:ascii="Times New Roman" w:eastAsia="Lucida Sans Unicode" w:hAnsi="Times New Roman"/>
          <w:kern w:val="1"/>
          <w:sz w:val="28"/>
          <w:szCs w:val="28"/>
          <w:lang w:eastAsia="hi-IN" w:bidi="hi-IN"/>
        </w:rPr>
        <w:t>обучающихся</w:t>
      </w:r>
      <w:proofErr w:type="gramEnd"/>
      <w:r w:rsidRPr="006075F4">
        <w:rPr>
          <w:rFonts w:ascii="Times New Roman" w:eastAsia="Lucida Sans Unicode" w:hAnsi="Times New Roman"/>
          <w:kern w:val="1"/>
          <w:sz w:val="28"/>
          <w:szCs w:val="28"/>
          <w:lang w:eastAsia="hi-IN" w:bidi="hi-IN"/>
        </w:rPr>
        <w:t xml:space="preserve"> 1 класса устанавливаются в течение года дополнительные не</w:t>
      </w:r>
      <w:r w:rsidRPr="006075F4">
        <w:rPr>
          <w:rFonts w:ascii="Times New Roman" w:eastAsia="Lucida Sans Unicode" w:hAnsi="Times New Roman"/>
          <w:kern w:val="1"/>
          <w:sz w:val="28"/>
          <w:szCs w:val="28"/>
          <w:lang w:eastAsia="hi-IN" w:bidi="hi-IN"/>
        </w:rPr>
        <w:softHyphen/>
        <w:t>дельные каникулы.</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Pr>
          <w:rFonts w:ascii="Times New Roman" w:eastAsia="Lucida Sans Unicode" w:hAnsi="Times New Roman"/>
          <w:kern w:val="1"/>
          <w:sz w:val="28"/>
          <w:szCs w:val="28"/>
          <w:lang w:eastAsia="hi-IN" w:bidi="hi-IN"/>
        </w:rPr>
        <w:t>2.7.6.</w:t>
      </w:r>
      <w:r w:rsidRPr="00C47E1D">
        <w:rPr>
          <w:rFonts w:ascii="Times New Roman" w:hAnsi="Times New Roman"/>
          <w:kern w:val="1"/>
          <w:sz w:val="24"/>
          <w:szCs w:val="24"/>
          <w:lang w:eastAsia="ar-SA"/>
        </w:rPr>
        <w:t xml:space="preserve"> </w:t>
      </w:r>
      <w:r w:rsidRPr="00C47E1D">
        <w:rPr>
          <w:rFonts w:ascii="Times New Roman" w:eastAsia="Lucida Sans Unicode" w:hAnsi="Times New Roman"/>
          <w:kern w:val="1"/>
          <w:sz w:val="28"/>
          <w:szCs w:val="28"/>
          <w:lang w:eastAsia="hi-IN" w:bidi="hi-IN"/>
        </w:rPr>
        <w:t xml:space="preserve">Пояснительная записка к учебному плану обучающихся 1б, г классов </w:t>
      </w:r>
    </w:p>
    <w:p w:rsid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ГКОУ «Волгоградская школа-интернат № 5»</w:t>
      </w:r>
      <w:r>
        <w:rPr>
          <w:rFonts w:ascii="Times New Roman" w:eastAsia="Lucida Sans Unicode" w:hAnsi="Times New Roman"/>
          <w:kern w:val="1"/>
          <w:sz w:val="28"/>
          <w:szCs w:val="28"/>
          <w:lang w:eastAsia="hi-IN" w:bidi="hi-IN"/>
        </w:rPr>
        <w:t xml:space="preserve"> (</w:t>
      </w:r>
      <w:r w:rsidRPr="00C47E1D">
        <w:rPr>
          <w:rFonts w:ascii="Times New Roman" w:eastAsia="Lucida Sans Unicode" w:hAnsi="Times New Roman"/>
          <w:kern w:val="1"/>
          <w:sz w:val="28"/>
          <w:szCs w:val="28"/>
          <w:lang w:eastAsia="hi-IN" w:bidi="hi-IN"/>
        </w:rPr>
        <w:t xml:space="preserve">АООП обучающихся с умственной отсталостью (интеллектуальными нарушениями), вариант </w:t>
      </w:r>
      <w:r>
        <w:rPr>
          <w:rFonts w:ascii="Times New Roman" w:eastAsia="Lucida Sans Unicode" w:hAnsi="Times New Roman"/>
          <w:kern w:val="1"/>
          <w:sz w:val="28"/>
          <w:szCs w:val="28"/>
          <w:lang w:eastAsia="hi-IN" w:bidi="hi-IN"/>
        </w:rPr>
        <w:t>2</w:t>
      </w:r>
      <w:r w:rsidRPr="00C47E1D">
        <w:rPr>
          <w:rFonts w:ascii="Times New Roman" w:eastAsia="Lucida Sans Unicode" w:hAnsi="Times New Roman"/>
          <w:kern w:val="1"/>
          <w:sz w:val="28"/>
          <w:szCs w:val="28"/>
          <w:lang w:eastAsia="hi-IN" w:bidi="hi-IN"/>
        </w:rPr>
        <w:t>)</w:t>
      </w:r>
      <w:r>
        <w:rPr>
          <w:rFonts w:ascii="Times New Roman" w:eastAsia="Lucida Sans Unicode" w:hAnsi="Times New Roman"/>
          <w:kern w:val="1"/>
          <w:sz w:val="28"/>
          <w:szCs w:val="28"/>
          <w:lang w:eastAsia="hi-IN" w:bidi="hi-IN"/>
        </w:rPr>
        <w:t>.</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proofErr w:type="gramStart"/>
      <w:r w:rsidRPr="00C47E1D">
        <w:rPr>
          <w:rFonts w:ascii="Times New Roman" w:eastAsia="Lucida Sans Unicode" w:hAnsi="Times New Roman"/>
          <w:kern w:val="1"/>
          <w:sz w:val="28"/>
          <w:szCs w:val="28"/>
          <w:lang w:eastAsia="hi-IN" w:bidi="hi-IN"/>
        </w:rPr>
        <w:t>Учебный план обучающихся1б, г классов ГКОУ «Волгоградская школа-интернат № 5»  разработан на основании примерного учебного плана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в соответствии с требованиями ФГОС образования обучающихся с умственной отсталостью (интеллектуальными нарушениями).</w:t>
      </w:r>
      <w:proofErr w:type="gramEnd"/>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Учебный план определяет общий объем нагрузки и максимальный объем учебной нагрузки обучающихся, состав и структуру образовательных областей, учебных предметов.  </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Учебный план содержит предметные области, предметы и коррекционные курсы, которые соответствуют особым образовательным возможностям и потребностям </w:t>
      </w:r>
      <w:proofErr w:type="gramStart"/>
      <w:r w:rsidRPr="00C47E1D">
        <w:rPr>
          <w:rFonts w:ascii="Times New Roman" w:eastAsia="Lucida Sans Unicode" w:hAnsi="Times New Roman"/>
          <w:kern w:val="1"/>
          <w:sz w:val="28"/>
          <w:szCs w:val="28"/>
          <w:lang w:eastAsia="hi-IN" w:bidi="hi-IN"/>
        </w:rPr>
        <w:t>обучающихся</w:t>
      </w:r>
      <w:proofErr w:type="gramEnd"/>
      <w:r w:rsidRPr="00C47E1D">
        <w:rPr>
          <w:rFonts w:ascii="Times New Roman" w:eastAsia="Lucida Sans Unicode" w:hAnsi="Times New Roman"/>
          <w:kern w:val="1"/>
          <w:sz w:val="28"/>
          <w:szCs w:val="28"/>
          <w:lang w:eastAsia="hi-IN" w:bidi="hi-IN"/>
        </w:rPr>
        <w:t xml:space="preserve">. </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Учебный план состоит из двух частей: </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I – обязательная часть, включает: </w:t>
      </w:r>
    </w:p>
    <w:p w:rsidR="00C47E1D" w:rsidRPr="00C47E1D" w:rsidRDefault="00C47E1D" w:rsidP="00C47E1D">
      <w:pPr>
        <w:widowControl w:val="0"/>
        <w:numPr>
          <w:ilvl w:val="0"/>
          <w:numId w:val="32"/>
        </w:numPr>
        <w:tabs>
          <w:tab w:val="left" w:pos="675"/>
          <w:tab w:val="left" w:pos="1985"/>
          <w:tab w:val="left" w:pos="7371"/>
          <w:tab w:val="left" w:pos="8364"/>
        </w:tabs>
        <w:suppressAutoHyphens/>
        <w:spacing w:after="0" w:line="100" w:lineRule="atLeast"/>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пять образовательных областей, представленных восьмью учебными предметами;</w:t>
      </w:r>
    </w:p>
    <w:p w:rsidR="00C47E1D" w:rsidRPr="00C47E1D" w:rsidRDefault="00C47E1D" w:rsidP="00C47E1D">
      <w:pPr>
        <w:widowControl w:val="0"/>
        <w:numPr>
          <w:ilvl w:val="0"/>
          <w:numId w:val="32"/>
        </w:numPr>
        <w:tabs>
          <w:tab w:val="left" w:pos="675"/>
          <w:tab w:val="left" w:pos="1985"/>
          <w:tab w:val="left" w:pos="7371"/>
          <w:tab w:val="left" w:pos="8364"/>
        </w:tabs>
        <w:suppressAutoHyphens/>
        <w:spacing w:after="0" w:line="100" w:lineRule="atLeast"/>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коррекционно-развивающие занятия, проводимые учителем-логопедом;</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val="en-US" w:eastAsia="hi-IN" w:bidi="hi-IN"/>
        </w:rPr>
        <w:t>II</w:t>
      </w:r>
      <w:r w:rsidRPr="00C47E1D">
        <w:rPr>
          <w:rFonts w:ascii="Times New Roman" w:eastAsia="Lucida Sans Unicode" w:hAnsi="Times New Roman"/>
          <w:kern w:val="1"/>
          <w:sz w:val="28"/>
          <w:szCs w:val="28"/>
          <w:lang w:eastAsia="hi-IN" w:bidi="hi-IN"/>
        </w:rPr>
        <w:t xml:space="preserve"> – часть, формируемая участниками образовательного процесса, включает:</w:t>
      </w:r>
    </w:p>
    <w:p w:rsidR="00C47E1D" w:rsidRPr="00C47E1D" w:rsidRDefault="00C47E1D" w:rsidP="00C47E1D">
      <w:pPr>
        <w:widowControl w:val="0"/>
        <w:numPr>
          <w:ilvl w:val="0"/>
          <w:numId w:val="33"/>
        </w:numPr>
        <w:tabs>
          <w:tab w:val="left" w:pos="675"/>
          <w:tab w:val="left" w:pos="1985"/>
          <w:tab w:val="left" w:pos="7371"/>
          <w:tab w:val="left" w:pos="8364"/>
        </w:tabs>
        <w:suppressAutoHyphens/>
        <w:spacing w:after="0" w:line="100" w:lineRule="atLeast"/>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коррекционные курсы, реализующиеся в форме ин</w:t>
      </w:r>
      <w:r w:rsidRPr="00C47E1D">
        <w:rPr>
          <w:rFonts w:ascii="Times New Roman" w:eastAsia="Lucida Sans Unicode" w:hAnsi="Times New Roman"/>
          <w:kern w:val="1"/>
          <w:sz w:val="28"/>
          <w:szCs w:val="28"/>
          <w:lang w:eastAsia="hi-IN" w:bidi="hi-IN"/>
        </w:rPr>
        <w:softHyphen/>
        <w:t>ди</w:t>
      </w:r>
      <w:r w:rsidRPr="00C47E1D">
        <w:rPr>
          <w:rFonts w:ascii="Times New Roman" w:eastAsia="Lucida Sans Unicode" w:hAnsi="Times New Roman"/>
          <w:kern w:val="1"/>
          <w:sz w:val="28"/>
          <w:szCs w:val="28"/>
          <w:lang w:eastAsia="hi-IN" w:bidi="hi-IN"/>
        </w:rPr>
        <w:softHyphen/>
        <w:t>ви</w:t>
      </w:r>
      <w:r w:rsidRPr="00C47E1D">
        <w:rPr>
          <w:rFonts w:ascii="Times New Roman" w:eastAsia="Lucida Sans Unicode" w:hAnsi="Times New Roman"/>
          <w:kern w:val="1"/>
          <w:sz w:val="28"/>
          <w:szCs w:val="28"/>
          <w:lang w:eastAsia="hi-IN" w:bidi="hi-IN"/>
        </w:rPr>
        <w:softHyphen/>
        <w:t>дуальных и групповых занятий:</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сенсорное развитие;</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предметно-практические действия;</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двигательное развитие;</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альтернативная коммуникация;</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Продолжительность коррекционного занятия варьируется с учетом психофизического состояния ребенка до 25 минут.</w:t>
      </w:r>
    </w:p>
    <w:p w:rsidR="00C47E1D" w:rsidRPr="00C47E1D" w:rsidRDefault="00C47E1D" w:rsidP="00C47E1D">
      <w:pPr>
        <w:widowControl w:val="0"/>
        <w:numPr>
          <w:ilvl w:val="0"/>
          <w:numId w:val="33"/>
        </w:numPr>
        <w:tabs>
          <w:tab w:val="left" w:pos="675"/>
          <w:tab w:val="left" w:pos="1985"/>
          <w:tab w:val="left" w:pos="7371"/>
          <w:tab w:val="left" w:pos="8364"/>
        </w:tabs>
        <w:suppressAutoHyphens/>
        <w:spacing w:after="0" w:line="100" w:lineRule="atLeast"/>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 внеурочная деятельность, которая направлена на развитие лич</w:t>
      </w:r>
      <w:r w:rsidRPr="00C47E1D">
        <w:rPr>
          <w:rFonts w:ascii="Times New Roman" w:eastAsia="Lucida Sans Unicode" w:hAnsi="Times New Roman"/>
          <w:kern w:val="1"/>
          <w:sz w:val="28"/>
          <w:szCs w:val="28"/>
          <w:lang w:eastAsia="hi-IN" w:bidi="hi-IN"/>
        </w:rPr>
        <w:softHyphen/>
        <w:t>но</w:t>
      </w:r>
      <w:r w:rsidRPr="00C47E1D">
        <w:rPr>
          <w:rFonts w:ascii="Times New Roman" w:eastAsia="Lucida Sans Unicode" w:hAnsi="Times New Roman"/>
          <w:kern w:val="1"/>
          <w:sz w:val="28"/>
          <w:szCs w:val="28"/>
          <w:lang w:eastAsia="hi-IN" w:bidi="hi-IN"/>
        </w:rPr>
        <w:softHyphen/>
        <w:t xml:space="preserve">сти обучающегося средствами физического, нравственного, эстетического, трудового воспитания, а также на расширение контактов обучающихся с обычно </w:t>
      </w:r>
      <w:r w:rsidRPr="00C47E1D">
        <w:rPr>
          <w:rFonts w:ascii="Times New Roman" w:eastAsia="Lucida Sans Unicode" w:hAnsi="Times New Roman"/>
          <w:kern w:val="1"/>
          <w:sz w:val="28"/>
          <w:szCs w:val="28"/>
          <w:lang w:eastAsia="hi-IN" w:bidi="hi-IN"/>
        </w:rPr>
        <w:lastRenderedPageBreak/>
        <w:t>развивающимися сверстниками и взаимодействие с обществом.</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proofErr w:type="gramStart"/>
      <w:r w:rsidRPr="00C47E1D">
        <w:rPr>
          <w:rFonts w:ascii="Times New Roman" w:eastAsia="Lucida Sans Unicode" w:hAnsi="Times New Roman"/>
          <w:kern w:val="1"/>
          <w:sz w:val="28"/>
          <w:szCs w:val="28"/>
          <w:lang w:eastAsia="hi-IN" w:bidi="hi-IN"/>
        </w:rPr>
        <w:t>Содержание внеурочной деятельности включает: деятельность творческого объединения «Чудеса из пластилина» - 1 ч, коррекционно-воспитательные мероприятия  духовно-нравственного направления  «Родник» - 1ч, коррекционно-воспитательные мероприятия гражданско-правовой направленности «Дороги, которые мы выбираем» - 1 ч, коррекционно-воспитательные мероприятия  по формированию основ здорового образа жизни «Лада» - 1ч, коррекционно-воспитательные мероприятия по трудовому воспитанию «Город мастеров» 1 ч,  коррекционно-воспитательные мероприятия по формированию основ психосоциальной компетентности «Гармония» - 1 ч.</w:t>
      </w:r>
      <w:proofErr w:type="gramEnd"/>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Внеурочная деятельность является составляющей общей педагогической нагрузки воспитателя класса/группы.</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Продолжительность учебной недели в течение всех лет обучения – 5 дней. Обучение проходит в одну смену. Количество часов, отводимых на внеурочную деятельность, колеблется с учетом круглосуточного (7-ми дневного) пребывания детей в школе-интернате. В этом случае внеурочная деятельность осуществляется в выходной день. </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Продолжительность учебного года составляет 33 недели для обучающихся  1 класса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w:t>
      </w:r>
      <w:proofErr w:type="gramStart"/>
      <w:r w:rsidRPr="00C47E1D">
        <w:rPr>
          <w:rFonts w:ascii="Times New Roman" w:eastAsia="Lucida Sans Unicode" w:hAnsi="Times New Roman"/>
          <w:kern w:val="1"/>
          <w:sz w:val="28"/>
          <w:szCs w:val="28"/>
          <w:lang w:eastAsia="hi-IN" w:bidi="hi-IN"/>
        </w:rPr>
        <w:t>обучающихся</w:t>
      </w:r>
      <w:proofErr w:type="gramEnd"/>
      <w:r w:rsidRPr="00C47E1D">
        <w:rPr>
          <w:rFonts w:ascii="Times New Roman" w:eastAsia="Lucida Sans Unicode" w:hAnsi="Times New Roman"/>
          <w:kern w:val="1"/>
          <w:sz w:val="28"/>
          <w:szCs w:val="28"/>
          <w:lang w:eastAsia="hi-IN" w:bidi="hi-IN"/>
        </w:rPr>
        <w:t xml:space="preserve"> 1 класса устанавливаются в течение года дополнительные не</w:t>
      </w:r>
      <w:r w:rsidRPr="00C47E1D">
        <w:rPr>
          <w:rFonts w:ascii="Times New Roman" w:eastAsia="Lucida Sans Unicode" w:hAnsi="Times New Roman"/>
          <w:kern w:val="1"/>
          <w:sz w:val="28"/>
          <w:szCs w:val="28"/>
          <w:lang w:eastAsia="hi-IN" w:bidi="hi-IN"/>
        </w:rPr>
        <w:softHyphen/>
        <w:t>дельные каникулы.</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Вариант 2 АООП обучающихся с умственной отсталостью (нарушениями интеллекта) может включать как один, так и несколько учебных планов. </w:t>
      </w:r>
      <w:proofErr w:type="gramStart"/>
      <w:r w:rsidRPr="00C47E1D">
        <w:rPr>
          <w:rFonts w:ascii="Times New Roman" w:eastAsia="Lucida Sans Unicode" w:hAnsi="Times New Roman"/>
          <w:kern w:val="1"/>
          <w:sz w:val="28"/>
          <w:szCs w:val="28"/>
          <w:lang w:eastAsia="hi-IN" w:bidi="hi-IN"/>
        </w:rPr>
        <w:t>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w:t>
      </w:r>
      <w:proofErr w:type="gramEnd"/>
      <w:r w:rsidRPr="00C47E1D">
        <w:rPr>
          <w:rFonts w:ascii="Times New Roman" w:eastAsia="Lucida Sans Unicode" w:hAnsi="Times New Roman"/>
          <w:kern w:val="1"/>
          <w:sz w:val="28"/>
          <w:szCs w:val="28"/>
          <w:lang w:eastAsia="hi-IN" w:bidi="hi-IN"/>
        </w:rPr>
        <w:t xml:space="preserve"> Общий объём нагрузки, включенной в ИУП, не превышает объем, предусмотренный учебным планом АООП. </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Pr>
          <w:rFonts w:ascii="Times New Roman" w:eastAsia="Lucida Sans Unicode" w:hAnsi="Times New Roman"/>
          <w:kern w:val="1"/>
          <w:sz w:val="28"/>
          <w:szCs w:val="28"/>
          <w:lang w:eastAsia="hi-IN" w:bidi="hi-IN"/>
        </w:rPr>
        <w:t xml:space="preserve">2.7.7. </w:t>
      </w:r>
      <w:r w:rsidRPr="00C47E1D">
        <w:rPr>
          <w:rFonts w:ascii="Times New Roman" w:eastAsia="Lucida Sans Unicode" w:hAnsi="Times New Roman"/>
          <w:kern w:val="1"/>
          <w:sz w:val="28"/>
          <w:szCs w:val="28"/>
          <w:lang w:eastAsia="hi-IN" w:bidi="hi-IN"/>
        </w:rPr>
        <w:t xml:space="preserve">Пояснительная записка к учебному плану </w:t>
      </w:r>
      <w:proofErr w:type="gramStart"/>
      <w:r w:rsidRPr="00C47E1D">
        <w:rPr>
          <w:rFonts w:ascii="Times New Roman" w:eastAsia="Lucida Sans Unicode" w:hAnsi="Times New Roman"/>
          <w:kern w:val="1"/>
          <w:sz w:val="28"/>
          <w:szCs w:val="28"/>
          <w:lang w:eastAsia="hi-IN" w:bidi="hi-IN"/>
        </w:rPr>
        <w:t>обучающихся</w:t>
      </w:r>
      <w:proofErr w:type="gramEnd"/>
      <w:r w:rsidRPr="00C47E1D">
        <w:rPr>
          <w:rFonts w:ascii="Times New Roman" w:eastAsia="Lucida Sans Unicode" w:hAnsi="Times New Roman"/>
          <w:kern w:val="1"/>
          <w:sz w:val="28"/>
          <w:szCs w:val="28"/>
          <w:lang w:eastAsia="hi-IN" w:bidi="hi-IN"/>
        </w:rPr>
        <w:t xml:space="preserve"> 1в (доп.) класса </w:t>
      </w:r>
    </w:p>
    <w:p w:rsid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ГКОУ «Волгоградская школа-интернат № 5»</w:t>
      </w:r>
      <w:r>
        <w:rPr>
          <w:rFonts w:ascii="Times New Roman" w:eastAsia="Lucida Sans Unicode" w:hAnsi="Times New Roman"/>
          <w:kern w:val="1"/>
          <w:sz w:val="28"/>
          <w:szCs w:val="28"/>
          <w:lang w:eastAsia="hi-IN" w:bidi="hi-IN"/>
        </w:rPr>
        <w:t xml:space="preserve"> (АООП НОО</w:t>
      </w:r>
      <w:r w:rsidRPr="00C47E1D">
        <w:rPr>
          <w:rFonts w:ascii="Times New Roman" w:hAnsi="Times New Roman"/>
          <w:sz w:val="28"/>
          <w:szCs w:val="28"/>
        </w:rPr>
        <w:t xml:space="preserve"> </w:t>
      </w:r>
      <w:r w:rsidRPr="00C47E1D">
        <w:rPr>
          <w:rFonts w:ascii="Times New Roman" w:eastAsia="Lucida Sans Unicode" w:hAnsi="Times New Roman"/>
          <w:kern w:val="1"/>
          <w:sz w:val="28"/>
          <w:szCs w:val="28"/>
          <w:lang w:eastAsia="hi-IN" w:bidi="hi-IN"/>
        </w:rPr>
        <w:t>обучающихся с РАС (вариант 8.3)</w:t>
      </w:r>
      <w:r>
        <w:rPr>
          <w:rFonts w:ascii="Times New Roman" w:eastAsia="Lucida Sans Unicode" w:hAnsi="Times New Roman"/>
          <w:kern w:val="1"/>
          <w:sz w:val="28"/>
          <w:szCs w:val="28"/>
          <w:lang w:eastAsia="hi-IN" w:bidi="hi-IN"/>
        </w:rPr>
        <w:t>)</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Учебный план обучающихся1в (доп.) класса ГКОУ «Волгоградская школа-интернат № 5»  разработан на основании примерного учебного плана образовательных организаций,  реализующих АООП </w:t>
      </w:r>
      <w:proofErr w:type="gramStart"/>
      <w:r w:rsidRPr="00C47E1D">
        <w:rPr>
          <w:rFonts w:ascii="Times New Roman" w:eastAsia="Lucida Sans Unicode" w:hAnsi="Times New Roman"/>
          <w:kern w:val="1"/>
          <w:sz w:val="28"/>
          <w:szCs w:val="28"/>
          <w:lang w:eastAsia="hi-IN" w:bidi="hi-IN"/>
        </w:rPr>
        <w:t>для</w:t>
      </w:r>
      <w:proofErr w:type="gramEnd"/>
      <w:r w:rsidRPr="00C47E1D">
        <w:rPr>
          <w:rFonts w:ascii="Times New Roman" w:eastAsia="Lucida Sans Unicode" w:hAnsi="Times New Roman"/>
          <w:kern w:val="1"/>
          <w:sz w:val="28"/>
          <w:szCs w:val="28"/>
          <w:lang w:eastAsia="hi-IN" w:bidi="hi-IN"/>
        </w:rPr>
        <w:t xml:space="preserve"> обучающихся с РАС.</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Учебный план фиксирует общий объем нагрузки, максимальный объём ау</w:t>
      </w:r>
      <w:r w:rsidRPr="00C47E1D">
        <w:rPr>
          <w:rFonts w:ascii="Times New Roman" w:eastAsia="Lucida Sans Unicode" w:hAnsi="Times New Roman"/>
          <w:kern w:val="1"/>
          <w:sz w:val="28"/>
          <w:szCs w:val="28"/>
          <w:lang w:eastAsia="hi-IN" w:bidi="hi-IN"/>
        </w:rPr>
        <w:softHyphen/>
        <w:t>ди</w:t>
      </w:r>
      <w:r w:rsidRPr="00C47E1D">
        <w:rPr>
          <w:rFonts w:ascii="Times New Roman" w:eastAsia="Lucida Sans Unicode" w:hAnsi="Times New Roman"/>
          <w:kern w:val="1"/>
          <w:sz w:val="28"/>
          <w:szCs w:val="28"/>
          <w:lang w:eastAsia="hi-IN" w:bidi="hi-IN"/>
        </w:rPr>
        <w:softHyphen/>
        <w:t>торной нагрузки обучающихся, состав и структуру обязательных предметных областей, рас</w:t>
      </w:r>
      <w:r w:rsidRPr="00C47E1D">
        <w:rPr>
          <w:rFonts w:ascii="Times New Roman" w:eastAsia="Lucida Sans Unicode" w:hAnsi="Times New Roman"/>
          <w:kern w:val="1"/>
          <w:sz w:val="28"/>
          <w:szCs w:val="28"/>
          <w:lang w:eastAsia="hi-IN" w:bidi="hi-IN"/>
        </w:rPr>
        <w:softHyphen/>
        <w:t xml:space="preserve">пределяет учебное время, отводимое на их освоение по учебным предметам. </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В учебном плане представлены шесть предметных областей и коррекционно-развивающая область. Содержание всех учебных предметов, входящих в со</w:t>
      </w:r>
      <w:r w:rsidRPr="00C47E1D">
        <w:rPr>
          <w:rFonts w:ascii="Times New Roman" w:eastAsia="Lucida Sans Unicode" w:hAnsi="Times New Roman"/>
          <w:kern w:val="1"/>
          <w:sz w:val="28"/>
          <w:szCs w:val="28"/>
          <w:lang w:eastAsia="hi-IN" w:bidi="hi-IN"/>
        </w:rPr>
        <w:softHyphen/>
        <w:t>став каждой предметной области, имеет ярко выраженную коррекционно-развивающую на</w:t>
      </w:r>
      <w:r w:rsidRPr="00C47E1D">
        <w:rPr>
          <w:rFonts w:ascii="Times New Roman" w:eastAsia="Lucida Sans Unicode" w:hAnsi="Times New Roman"/>
          <w:kern w:val="1"/>
          <w:sz w:val="28"/>
          <w:szCs w:val="28"/>
          <w:lang w:eastAsia="hi-IN" w:bidi="hi-IN"/>
        </w:rPr>
        <w:softHyphen/>
        <w:t xml:space="preserve">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w:t>
      </w:r>
      <w:r w:rsidRPr="00C47E1D">
        <w:rPr>
          <w:rFonts w:ascii="Times New Roman" w:eastAsia="Lucida Sans Unicode" w:hAnsi="Times New Roman"/>
          <w:kern w:val="1"/>
          <w:sz w:val="28"/>
          <w:szCs w:val="28"/>
          <w:lang w:eastAsia="hi-IN" w:bidi="hi-IN"/>
        </w:rPr>
        <w:lastRenderedPageBreak/>
        <w:t>физи</w:t>
      </w:r>
      <w:r w:rsidRPr="00C47E1D">
        <w:rPr>
          <w:rFonts w:ascii="Times New Roman" w:eastAsia="Lucida Sans Unicode" w:hAnsi="Times New Roman"/>
          <w:kern w:val="1"/>
          <w:sz w:val="28"/>
          <w:szCs w:val="28"/>
          <w:lang w:eastAsia="hi-IN" w:bidi="hi-IN"/>
        </w:rPr>
        <w:softHyphen/>
        <w:t>чес</w:t>
      </w:r>
      <w:r w:rsidRPr="00C47E1D">
        <w:rPr>
          <w:rFonts w:ascii="Times New Roman" w:eastAsia="Lucida Sans Unicode" w:hAnsi="Times New Roman"/>
          <w:kern w:val="1"/>
          <w:sz w:val="28"/>
          <w:szCs w:val="28"/>
          <w:lang w:eastAsia="hi-IN" w:bidi="hi-IN"/>
        </w:rPr>
        <w:softHyphen/>
        <w:t>кого развития обучающихся в структуру учебного плана входит и коррекционно-раз</w:t>
      </w:r>
      <w:r w:rsidRPr="00C47E1D">
        <w:rPr>
          <w:rFonts w:ascii="Times New Roman" w:eastAsia="Lucida Sans Unicode" w:hAnsi="Times New Roman"/>
          <w:kern w:val="1"/>
          <w:sz w:val="28"/>
          <w:szCs w:val="28"/>
          <w:lang w:eastAsia="hi-IN" w:bidi="hi-IN"/>
        </w:rPr>
        <w:softHyphen/>
        <w:t>ви</w:t>
      </w:r>
      <w:r w:rsidRPr="00C47E1D">
        <w:rPr>
          <w:rFonts w:ascii="Times New Roman" w:eastAsia="Lucida Sans Unicode" w:hAnsi="Times New Roman"/>
          <w:kern w:val="1"/>
          <w:sz w:val="28"/>
          <w:szCs w:val="28"/>
          <w:lang w:eastAsia="hi-IN" w:bidi="hi-IN"/>
        </w:rPr>
        <w:softHyphen/>
        <w:t>ва</w:t>
      </w:r>
      <w:r w:rsidRPr="00C47E1D">
        <w:rPr>
          <w:rFonts w:ascii="Times New Roman" w:eastAsia="Lucida Sans Unicode" w:hAnsi="Times New Roman"/>
          <w:kern w:val="1"/>
          <w:sz w:val="28"/>
          <w:szCs w:val="28"/>
          <w:lang w:eastAsia="hi-IN" w:bidi="hi-IN"/>
        </w:rPr>
        <w:softHyphen/>
        <w:t>ющая область.</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Учебный план состоит из двух частей — обязательной части и части, формируемой участниками образовательных отношений.</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В первом классе реализуется только обязательная часть, определяющая состав учебных предметов обязательных предметных областей и учебное время, отводимое на их изучение.</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РАС:</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формирование основ духовно-нравственного развития обучающихся, приобщение их к общекультурным, национальным и этнокультурным ценностям;</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формирование здорового образа жизни, элементарных правил поведения в экстремальных ситуациях.</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Учебные предметы, изучаемые в младших классах, в рамках таких предметных областей, как «Язык и речевая практика», «Математика», «Естествознание» создают необходимую базу для овладения обучающимися элементарными систематическими знаниями  в старших классах</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Исходя из психофизических </w:t>
      </w:r>
      <w:proofErr w:type="gramStart"/>
      <w:r w:rsidRPr="00C47E1D">
        <w:rPr>
          <w:rFonts w:ascii="Times New Roman" w:eastAsia="Lucida Sans Unicode" w:hAnsi="Times New Roman"/>
          <w:kern w:val="1"/>
          <w:sz w:val="28"/>
          <w:szCs w:val="28"/>
          <w:lang w:eastAsia="hi-IN" w:bidi="hi-IN"/>
        </w:rPr>
        <w:t>особенностей</w:t>
      </w:r>
      <w:proofErr w:type="gramEnd"/>
      <w:r w:rsidRPr="00C47E1D">
        <w:rPr>
          <w:rFonts w:ascii="Times New Roman" w:eastAsia="Lucida Sans Unicode" w:hAnsi="Times New Roman"/>
          <w:kern w:val="1"/>
          <w:sz w:val="28"/>
          <w:szCs w:val="28"/>
          <w:lang w:eastAsia="hi-IN" w:bidi="hi-IN"/>
        </w:rPr>
        <w:t xml:space="preserve"> обучающихся с умственной отсталостью на основании рекомендаций психолого-медико-педагогической комиссии содержание </w:t>
      </w:r>
      <w:r w:rsidRPr="00C47E1D">
        <w:rPr>
          <w:rFonts w:ascii="Times New Roman" w:eastAsia="Lucida Sans Unicode" w:hAnsi="Times New Roman"/>
          <w:b/>
          <w:kern w:val="1"/>
          <w:sz w:val="28"/>
          <w:szCs w:val="28"/>
          <w:lang w:eastAsia="hi-IN" w:bidi="hi-IN"/>
        </w:rPr>
        <w:t>коррекционно-развивающей области</w:t>
      </w:r>
      <w:r w:rsidRPr="00C47E1D">
        <w:rPr>
          <w:rFonts w:ascii="Times New Roman" w:eastAsia="Lucida Sans Unicode" w:hAnsi="Times New Roman"/>
          <w:kern w:val="1"/>
          <w:sz w:val="28"/>
          <w:szCs w:val="28"/>
          <w:lang w:eastAsia="hi-IN" w:bidi="hi-IN"/>
        </w:rPr>
        <w:t xml:space="preserve"> учебного плана представлено следующими коррекционными занятиями: логопедическими,  </w:t>
      </w:r>
      <w:proofErr w:type="spellStart"/>
      <w:r w:rsidRPr="00C47E1D">
        <w:rPr>
          <w:rFonts w:ascii="Times New Roman" w:eastAsia="Lucida Sans Unicode" w:hAnsi="Times New Roman"/>
          <w:kern w:val="1"/>
          <w:sz w:val="28"/>
          <w:szCs w:val="28"/>
          <w:lang w:eastAsia="hi-IN" w:bidi="hi-IN"/>
        </w:rPr>
        <w:t>психокоррекционными</w:t>
      </w:r>
      <w:proofErr w:type="spellEnd"/>
      <w:r w:rsidRPr="00C47E1D">
        <w:rPr>
          <w:rFonts w:ascii="Times New Roman" w:eastAsia="Lucida Sans Unicode" w:hAnsi="Times New Roman"/>
          <w:kern w:val="1"/>
          <w:sz w:val="28"/>
          <w:szCs w:val="28"/>
          <w:lang w:eastAsia="hi-IN" w:bidi="hi-IN"/>
        </w:rPr>
        <w:t xml:space="preserve"> и ритмикой</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В ходе коррекционных занятий применяются разные формы взаимодействия с </w:t>
      </w:r>
      <w:proofErr w:type="gramStart"/>
      <w:r w:rsidRPr="00C47E1D">
        <w:rPr>
          <w:rFonts w:ascii="Times New Roman" w:eastAsia="Lucida Sans Unicode" w:hAnsi="Times New Roman"/>
          <w:kern w:val="1"/>
          <w:sz w:val="28"/>
          <w:szCs w:val="28"/>
          <w:lang w:eastAsia="hi-IN" w:bidi="hi-IN"/>
        </w:rPr>
        <w:t>обучающимися</w:t>
      </w:r>
      <w:proofErr w:type="gramEnd"/>
      <w:r w:rsidRPr="00C47E1D">
        <w:rPr>
          <w:rFonts w:ascii="Times New Roman" w:eastAsia="Lucida Sans Unicode" w:hAnsi="Times New Roman"/>
          <w:kern w:val="1"/>
          <w:sz w:val="28"/>
          <w:szCs w:val="28"/>
          <w:lang w:eastAsia="hi-IN" w:bidi="hi-IN"/>
        </w:rPr>
        <w:t xml:space="preserve">, направленные на преодоление или ослабление проблем в психическом и личностном развитии, гармонизацию личности и межличностных отношений учащихся. Основные направления работы связаны с развитием эмоционально-личностной и познавательной сферы учащихся и направлены </w:t>
      </w:r>
      <w:proofErr w:type="gramStart"/>
      <w:r w:rsidRPr="00C47E1D">
        <w:rPr>
          <w:rFonts w:ascii="Times New Roman" w:eastAsia="Lucida Sans Unicode" w:hAnsi="Times New Roman"/>
          <w:kern w:val="1"/>
          <w:sz w:val="28"/>
          <w:szCs w:val="28"/>
          <w:lang w:eastAsia="hi-IN" w:bidi="hi-IN"/>
        </w:rPr>
        <w:t>на</w:t>
      </w:r>
      <w:proofErr w:type="gramEnd"/>
      <w:r w:rsidRPr="00C47E1D">
        <w:rPr>
          <w:rFonts w:ascii="Times New Roman" w:eastAsia="Lucida Sans Unicode" w:hAnsi="Times New Roman"/>
          <w:kern w:val="1"/>
          <w:sz w:val="28"/>
          <w:szCs w:val="28"/>
          <w:lang w:eastAsia="hi-IN" w:bidi="hi-IN"/>
        </w:rPr>
        <w:t>:</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гармонизацию </w:t>
      </w:r>
      <w:proofErr w:type="spellStart"/>
      <w:r w:rsidRPr="00C47E1D">
        <w:rPr>
          <w:rFonts w:ascii="Times New Roman" w:eastAsia="Lucida Sans Unicode" w:hAnsi="Times New Roman"/>
          <w:kern w:val="1"/>
          <w:sz w:val="28"/>
          <w:szCs w:val="28"/>
          <w:lang w:eastAsia="hi-IN" w:bidi="hi-IN"/>
        </w:rPr>
        <w:t>пихоэмоционального</w:t>
      </w:r>
      <w:proofErr w:type="spellEnd"/>
      <w:r w:rsidRPr="00C47E1D">
        <w:rPr>
          <w:rFonts w:ascii="Times New Roman" w:eastAsia="Lucida Sans Unicode" w:hAnsi="Times New Roman"/>
          <w:kern w:val="1"/>
          <w:sz w:val="28"/>
          <w:szCs w:val="28"/>
          <w:lang w:eastAsia="hi-IN" w:bidi="hi-IN"/>
        </w:rPr>
        <w:t xml:space="preserve"> состояния;</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формирование осознанного и позитивного отношения к своему «Я»;</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повышение уверенности в себе, развитие самостоятельности;</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развитие коммуникативной сферы;</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формирование навыков самоконтроля; </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развитие способности к </w:t>
      </w:r>
      <w:proofErr w:type="spellStart"/>
      <w:r w:rsidRPr="00C47E1D">
        <w:rPr>
          <w:rFonts w:ascii="Times New Roman" w:eastAsia="Lucida Sans Unicode" w:hAnsi="Times New Roman"/>
          <w:kern w:val="1"/>
          <w:sz w:val="28"/>
          <w:szCs w:val="28"/>
          <w:lang w:eastAsia="hi-IN" w:bidi="hi-IN"/>
        </w:rPr>
        <w:t>эмпатии</w:t>
      </w:r>
      <w:proofErr w:type="spellEnd"/>
      <w:r w:rsidRPr="00C47E1D">
        <w:rPr>
          <w:rFonts w:ascii="Times New Roman" w:eastAsia="Lucida Sans Unicode" w:hAnsi="Times New Roman"/>
          <w:kern w:val="1"/>
          <w:sz w:val="28"/>
          <w:szCs w:val="28"/>
          <w:lang w:eastAsia="hi-IN" w:bidi="hi-IN"/>
        </w:rPr>
        <w:t xml:space="preserve">, сопереживанию; </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формирование продуктивных  видов взаимодействия с окружающими (в семье, классе), </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повышение социального статуса ребенка в коллективе, формирование и развитие навыков социального  поведения). </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формирование учебной мотивации, активизация сенсорно-перцептивной, </w:t>
      </w:r>
      <w:proofErr w:type="spellStart"/>
      <w:r w:rsidRPr="00C47E1D">
        <w:rPr>
          <w:rFonts w:ascii="Times New Roman" w:eastAsia="Lucida Sans Unicode" w:hAnsi="Times New Roman"/>
          <w:kern w:val="1"/>
          <w:sz w:val="28"/>
          <w:szCs w:val="28"/>
          <w:lang w:eastAsia="hi-IN" w:bidi="hi-IN"/>
        </w:rPr>
        <w:t>мнемической</w:t>
      </w:r>
      <w:proofErr w:type="spellEnd"/>
      <w:r w:rsidRPr="00C47E1D">
        <w:rPr>
          <w:rFonts w:ascii="Times New Roman" w:eastAsia="Lucida Sans Unicode" w:hAnsi="Times New Roman"/>
          <w:kern w:val="1"/>
          <w:sz w:val="28"/>
          <w:szCs w:val="28"/>
          <w:lang w:eastAsia="hi-IN" w:bidi="hi-IN"/>
        </w:rPr>
        <w:t xml:space="preserve"> и мыслительной деятельности. </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На занятиях ритмикой осуществляется коррекция недостатков двигательной, эмоционально-волевой, познавательной сфер средствами музыкально-ритмической деятельности. Занятия способствуют развитию общей и речевой мото</w:t>
      </w:r>
      <w:r w:rsidRPr="00C47E1D">
        <w:rPr>
          <w:rFonts w:ascii="Times New Roman" w:eastAsia="Lucida Sans Unicode" w:hAnsi="Times New Roman"/>
          <w:kern w:val="1"/>
          <w:sz w:val="28"/>
          <w:szCs w:val="28"/>
          <w:lang w:eastAsia="hi-IN" w:bidi="hi-IN"/>
        </w:rPr>
        <w:softHyphen/>
        <w:t>ри</w:t>
      </w:r>
      <w:r w:rsidRPr="00C47E1D">
        <w:rPr>
          <w:rFonts w:ascii="Times New Roman" w:eastAsia="Lucida Sans Unicode" w:hAnsi="Times New Roman"/>
          <w:kern w:val="1"/>
          <w:sz w:val="28"/>
          <w:szCs w:val="28"/>
          <w:lang w:eastAsia="hi-IN" w:bidi="hi-IN"/>
        </w:rPr>
        <w:softHyphen/>
        <w:t>ки,   укреплению здоровья, формированию навы</w:t>
      </w:r>
      <w:r w:rsidRPr="00C47E1D">
        <w:rPr>
          <w:rFonts w:ascii="Times New Roman" w:eastAsia="Lucida Sans Unicode" w:hAnsi="Times New Roman"/>
          <w:kern w:val="1"/>
          <w:sz w:val="28"/>
          <w:szCs w:val="28"/>
          <w:lang w:eastAsia="hi-IN" w:bidi="hi-IN"/>
        </w:rPr>
        <w:softHyphen/>
        <w:t>ков здо</w:t>
      </w:r>
      <w:r w:rsidRPr="00C47E1D">
        <w:rPr>
          <w:rFonts w:ascii="Times New Roman" w:eastAsia="Lucida Sans Unicode" w:hAnsi="Times New Roman"/>
          <w:kern w:val="1"/>
          <w:sz w:val="28"/>
          <w:szCs w:val="28"/>
          <w:lang w:eastAsia="hi-IN" w:bidi="hi-IN"/>
        </w:rPr>
        <w:softHyphen/>
        <w:t>ро</w:t>
      </w:r>
      <w:r w:rsidRPr="00C47E1D">
        <w:rPr>
          <w:rFonts w:ascii="Times New Roman" w:eastAsia="Lucida Sans Unicode" w:hAnsi="Times New Roman"/>
          <w:kern w:val="1"/>
          <w:sz w:val="28"/>
          <w:szCs w:val="28"/>
          <w:lang w:eastAsia="hi-IN" w:bidi="hi-IN"/>
        </w:rPr>
        <w:softHyphen/>
        <w:t xml:space="preserve">вого образа жизни </w:t>
      </w:r>
      <w:proofErr w:type="gramStart"/>
      <w:r w:rsidRPr="00C47E1D">
        <w:rPr>
          <w:rFonts w:ascii="Times New Roman" w:eastAsia="Lucida Sans Unicode" w:hAnsi="Times New Roman"/>
          <w:kern w:val="1"/>
          <w:sz w:val="28"/>
          <w:szCs w:val="28"/>
          <w:lang w:eastAsia="hi-IN" w:bidi="hi-IN"/>
        </w:rPr>
        <w:t>у</w:t>
      </w:r>
      <w:proofErr w:type="gramEnd"/>
      <w:r w:rsidRPr="00C47E1D">
        <w:rPr>
          <w:rFonts w:ascii="Times New Roman" w:eastAsia="Lucida Sans Unicode" w:hAnsi="Times New Roman"/>
          <w:kern w:val="1"/>
          <w:sz w:val="28"/>
          <w:szCs w:val="28"/>
          <w:lang w:eastAsia="hi-IN" w:bidi="hi-IN"/>
        </w:rPr>
        <w:t xml:space="preserve"> </w:t>
      </w:r>
      <w:r w:rsidRPr="00C47E1D">
        <w:rPr>
          <w:rFonts w:ascii="Times New Roman" w:eastAsia="Lucida Sans Unicode" w:hAnsi="Times New Roman"/>
          <w:kern w:val="1"/>
          <w:sz w:val="28"/>
          <w:szCs w:val="28"/>
          <w:lang w:eastAsia="hi-IN" w:bidi="hi-IN"/>
        </w:rPr>
        <w:lastRenderedPageBreak/>
        <w:t xml:space="preserve">обучающихся с РАС. </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Неотъемлемой частью образовательного процесса является организация занятий по направлениям </w:t>
      </w:r>
      <w:r w:rsidRPr="00C47E1D">
        <w:rPr>
          <w:rFonts w:ascii="Times New Roman" w:eastAsia="Lucida Sans Unicode" w:hAnsi="Times New Roman"/>
          <w:b/>
          <w:kern w:val="1"/>
          <w:sz w:val="28"/>
          <w:szCs w:val="28"/>
          <w:lang w:eastAsia="hi-IN" w:bidi="hi-IN"/>
        </w:rPr>
        <w:t>внеурочной деятельности</w:t>
      </w:r>
      <w:r w:rsidRPr="00C47E1D">
        <w:rPr>
          <w:rFonts w:ascii="Times New Roman" w:eastAsia="Lucida Sans Unicode" w:hAnsi="Times New Roman"/>
          <w:kern w:val="1"/>
          <w:sz w:val="28"/>
          <w:szCs w:val="28"/>
          <w:lang w:eastAsia="hi-IN" w:bidi="hi-IN"/>
        </w:rPr>
        <w:t xml:space="preserve"> (</w:t>
      </w:r>
      <w:proofErr w:type="gramStart"/>
      <w:r w:rsidRPr="00C47E1D">
        <w:rPr>
          <w:rFonts w:ascii="Times New Roman" w:eastAsia="Lucida Sans Unicode" w:hAnsi="Times New Roman"/>
          <w:kern w:val="1"/>
          <w:sz w:val="28"/>
          <w:szCs w:val="28"/>
          <w:lang w:eastAsia="hi-IN" w:bidi="hi-IN"/>
        </w:rPr>
        <w:t>нравственное</w:t>
      </w:r>
      <w:proofErr w:type="gramEnd"/>
      <w:r w:rsidRPr="00C47E1D">
        <w:rPr>
          <w:rFonts w:ascii="Times New Roman" w:eastAsia="Lucida Sans Unicode" w:hAnsi="Times New Roman"/>
          <w:kern w:val="1"/>
          <w:sz w:val="28"/>
          <w:szCs w:val="28"/>
          <w:lang w:eastAsia="hi-IN" w:bidi="hi-IN"/>
        </w:rPr>
        <w:t xml:space="preserve">, социальное, общекультурное, спортивно-оздоровительное). </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Содержание внеурочной деятельности включает: деятельность творческого объединения «Волшебные пальчики» - 1 ч, коррекционно-воспитательные мероприятия  духовно-нравственного направления  «Родник» - 1ч, коррекционно-воспитательные мероприятия гражданско-правовой направленности «Дороги, которые мы выбираем» - 1 ч, коррекционно-воспитательные мероприятия  по формированию основ здорового образа жизни «Лада» - 1ч.</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Внеурочная деятельность является составляющей общей педагогической нагрузки воспитателя класса/группы.</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Продолжительность учебных занятий не превышает 40 минут. Продолжительность учебных занятий в дополнительном первом классе  составляет 35 минут. </w:t>
      </w:r>
      <w:proofErr w:type="gramStart"/>
      <w:r w:rsidRPr="00C47E1D">
        <w:rPr>
          <w:rFonts w:ascii="Times New Roman" w:eastAsia="Lucida Sans Unicode" w:hAnsi="Times New Roman"/>
          <w:kern w:val="1"/>
          <w:sz w:val="28"/>
          <w:szCs w:val="28"/>
          <w:lang w:eastAsia="hi-IN" w:bidi="hi-IN"/>
        </w:rPr>
        <w:t xml:space="preserve">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proofErr w:type="gramEnd"/>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Продолжительность учебной недели в течение всех лет обучения – 5 дней. Обучение проходит в одну смену.</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Продолжительность учебного года на первой ступени общего образования составляет 34 недели, в дополнительном первом и 1-м классе — 33 недели.</w:t>
      </w:r>
    </w:p>
    <w:p w:rsidR="00C47E1D" w:rsidRPr="00C47E1D" w:rsidRDefault="00C47E1D" w:rsidP="00C47E1D">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r w:rsidRPr="00C47E1D">
        <w:rPr>
          <w:rFonts w:ascii="Times New Roman" w:eastAsia="Lucida Sans Unicode" w:hAnsi="Times New Roman"/>
          <w:kern w:val="1"/>
          <w:sz w:val="28"/>
          <w:szCs w:val="28"/>
          <w:lang w:eastAsia="hi-IN" w:bidi="hi-IN"/>
        </w:rPr>
        <w:t xml:space="preserve">Продолжительность каникул в течение учебного года составляет не менее 30 календарных дней, летом — не менее 8 недель. Для </w:t>
      </w:r>
      <w:proofErr w:type="gramStart"/>
      <w:r w:rsidRPr="00C47E1D">
        <w:rPr>
          <w:rFonts w:ascii="Times New Roman" w:eastAsia="Lucida Sans Unicode" w:hAnsi="Times New Roman"/>
          <w:kern w:val="1"/>
          <w:sz w:val="28"/>
          <w:szCs w:val="28"/>
          <w:lang w:eastAsia="hi-IN" w:bidi="hi-IN"/>
        </w:rPr>
        <w:t>обучающихся</w:t>
      </w:r>
      <w:proofErr w:type="gramEnd"/>
      <w:r w:rsidRPr="00C47E1D">
        <w:rPr>
          <w:rFonts w:ascii="Times New Roman" w:eastAsia="Lucida Sans Unicode" w:hAnsi="Times New Roman"/>
          <w:kern w:val="1"/>
          <w:sz w:val="28"/>
          <w:szCs w:val="28"/>
          <w:lang w:eastAsia="hi-IN" w:bidi="hi-IN"/>
        </w:rPr>
        <w:t xml:space="preserve"> в дополнительном первом и 1 классе устанавливаются в течение года дополнительные недельные каникулы.</w:t>
      </w:r>
    </w:p>
    <w:p w:rsidR="00EE0086" w:rsidRPr="00075143" w:rsidRDefault="00EE0086" w:rsidP="008F00B3">
      <w:pPr>
        <w:widowControl w:val="0"/>
        <w:tabs>
          <w:tab w:val="left" w:pos="675"/>
          <w:tab w:val="left" w:pos="1985"/>
          <w:tab w:val="left" w:pos="7371"/>
          <w:tab w:val="left" w:pos="8364"/>
        </w:tabs>
        <w:suppressAutoHyphens/>
        <w:spacing w:after="0" w:line="100" w:lineRule="atLeast"/>
        <w:ind w:left="170" w:firstLine="170"/>
        <w:jc w:val="both"/>
        <w:rPr>
          <w:rFonts w:ascii="Times New Roman" w:eastAsia="Lucida Sans Unicode" w:hAnsi="Times New Roman"/>
          <w:kern w:val="1"/>
          <w:sz w:val="28"/>
          <w:szCs w:val="28"/>
          <w:lang w:eastAsia="hi-IN" w:bidi="hi-IN"/>
        </w:rPr>
      </w:pPr>
      <w:bookmarkStart w:id="0" w:name="_GoBack"/>
      <w:bookmarkEnd w:id="0"/>
    </w:p>
    <w:p w:rsidR="00BA4EF6" w:rsidRPr="006125C3" w:rsidRDefault="0041096C" w:rsidP="0041096C">
      <w:pPr>
        <w:spacing w:after="0" w:line="240" w:lineRule="auto"/>
        <w:jc w:val="both"/>
        <w:rPr>
          <w:rFonts w:ascii="Times New Roman" w:hAnsi="Times New Roman"/>
          <w:b/>
          <w:sz w:val="28"/>
        </w:rPr>
      </w:pPr>
      <w:r w:rsidRPr="006125C3">
        <w:rPr>
          <w:rFonts w:ascii="Times New Roman" w:hAnsi="Times New Roman"/>
          <w:b/>
          <w:sz w:val="28"/>
        </w:rPr>
        <w:t>2.</w:t>
      </w:r>
      <w:r w:rsidR="00330935">
        <w:rPr>
          <w:rFonts w:ascii="Times New Roman" w:hAnsi="Times New Roman"/>
          <w:b/>
          <w:sz w:val="28"/>
        </w:rPr>
        <w:t>8</w:t>
      </w:r>
      <w:r w:rsidR="00BA4EF6" w:rsidRPr="006125C3">
        <w:rPr>
          <w:rFonts w:ascii="Times New Roman" w:hAnsi="Times New Roman"/>
          <w:b/>
          <w:sz w:val="28"/>
        </w:rPr>
        <w:t>.</w:t>
      </w:r>
      <w:r w:rsidR="00330935">
        <w:rPr>
          <w:rFonts w:ascii="Times New Roman" w:hAnsi="Times New Roman"/>
          <w:b/>
          <w:sz w:val="28"/>
        </w:rPr>
        <w:t xml:space="preserve">  </w:t>
      </w:r>
      <w:r w:rsidR="00BA4EF6" w:rsidRPr="006125C3">
        <w:rPr>
          <w:rFonts w:ascii="Times New Roman" w:hAnsi="Times New Roman"/>
          <w:b/>
          <w:sz w:val="28"/>
        </w:rPr>
        <w:t>Организация внеурочных мероприятий</w:t>
      </w:r>
    </w:p>
    <w:p w:rsidR="00BA4EF6" w:rsidRDefault="00BA4EF6" w:rsidP="0041096C">
      <w:pPr>
        <w:spacing w:after="0" w:line="240" w:lineRule="auto"/>
        <w:jc w:val="both"/>
        <w:rPr>
          <w:rFonts w:ascii="Times New Roman" w:hAnsi="Times New Roman"/>
          <w:sz w:val="28"/>
          <w:highlight w:val="green"/>
        </w:rPr>
      </w:pPr>
    </w:p>
    <w:p w:rsidR="00EC7BE4" w:rsidRPr="00EC7BE4" w:rsidRDefault="00BA4EF6" w:rsidP="00EC7BE4">
      <w:pPr>
        <w:suppressAutoHyphens/>
        <w:spacing w:after="0" w:line="100" w:lineRule="atLeast"/>
        <w:jc w:val="both"/>
        <w:rPr>
          <w:rFonts w:ascii="Times New Roman" w:hAnsi="Times New Roman"/>
          <w:bCs/>
          <w:sz w:val="28"/>
          <w:szCs w:val="28"/>
          <w:lang w:eastAsia="ar-SA"/>
        </w:rPr>
      </w:pPr>
      <w:r w:rsidRPr="00EC7BE4">
        <w:rPr>
          <w:rFonts w:ascii="Times New Roman" w:hAnsi="Times New Roman"/>
          <w:sz w:val="28"/>
          <w:szCs w:val="28"/>
        </w:rPr>
        <w:t>2.</w:t>
      </w:r>
      <w:r w:rsidR="00330935">
        <w:rPr>
          <w:rFonts w:ascii="Times New Roman" w:hAnsi="Times New Roman"/>
          <w:sz w:val="28"/>
          <w:szCs w:val="28"/>
        </w:rPr>
        <w:t>8</w:t>
      </w:r>
      <w:r w:rsidRPr="00EC7BE4">
        <w:rPr>
          <w:rFonts w:ascii="Times New Roman" w:hAnsi="Times New Roman"/>
          <w:sz w:val="28"/>
          <w:szCs w:val="28"/>
        </w:rPr>
        <w:t xml:space="preserve">.1. </w:t>
      </w:r>
      <w:r w:rsidR="00EC7BE4" w:rsidRPr="00EC7BE4">
        <w:rPr>
          <w:rFonts w:ascii="Times New Roman" w:hAnsi="Times New Roman"/>
          <w:sz w:val="28"/>
          <w:szCs w:val="28"/>
        </w:rPr>
        <w:t>Пояснительная записка</w:t>
      </w:r>
      <w:r w:rsidR="00251D56">
        <w:rPr>
          <w:rFonts w:ascii="Times New Roman" w:hAnsi="Times New Roman"/>
          <w:bCs/>
          <w:sz w:val="28"/>
          <w:szCs w:val="28"/>
          <w:lang w:eastAsia="ar-SA"/>
        </w:rPr>
        <w:t xml:space="preserve"> </w:t>
      </w:r>
      <w:r w:rsidR="00EC7BE4" w:rsidRPr="00EC7BE4">
        <w:rPr>
          <w:rFonts w:ascii="Times New Roman" w:hAnsi="Times New Roman"/>
          <w:bCs/>
          <w:sz w:val="28"/>
          <w:szCs w:val="28"/>
          <w:lang w:eastAsia="ar-SA"/>
        </w:rPr>
        <w:t xml:space="preserve">организации  внеурочных мероприятий ГКОУ «Волгоградская </w:t>
      </w:r>
      <w:r w:rsidR="005A4963">
        <w:rPr>
          <w:rFonts w:ascii="Times New Roman" w:hAnsi="Times New Roman"/>
          <w:bCs/>
          <w:sz w:val="28"/>
          <w:szCs w:val="28"/>
          <w:lang w:eastAsia="ar-SA"/>
        </w:rPr>
        <w:t>школа-интернат</w:t>
      </w:r>
      <w:r w:rsidR="00EC7BE4" w:rsidRPr="00EC7BE4">
        <w:rPr>
          <w:rFonts w:ascii="Times New Roman" w:hAnsi="Times New Roman"/>
          <w:bCs/>
          <w:sz w:val="28"/>
          <w:szCs w:val="28"/>
          <w:lang w:eastAsia="ar-SA"/>
        </w:rPr>
        <w:t xml:space="preserve"> № 5»</w:t>
      </w:r>
    </w:p>
    <w:p w:rsidR="00F174B6" w:rsidRPr="006125C3" w:rsidRDefault="00F174B6" w:rsidP="00F174B6">
      <w:pPr>
        <w:suppressAutoHyphens/>
        <w:spacing w:after="0" w:line="100" w:lineRule="atLeast"/>
        <w:jc w:val="both"/>
        <w:rPr>
          <w:rFonts w:ascii="Times New Roman" w:hAnsi="Times New Roman"/>
          <w:b/>
          <w:sz w:val="24"/>
        </w:rPr>
      </w:pPr>
    </w:p>
    <w:p w:rsidR="00F174B6" w:rsidRPr="006125C3" w:rsidRDefault="00F174B6" w:rsidP="006125C3">
      <w:pPr>
        <w:spacing w:after="0"/>
        <w:ind w:firstLine="709"/>
        <w:jc w:val="both"/>
        <w:rPr>
          <w:rFonts w:ascii="Times New Roman" w:hAnsi="Times New Roman"/>
          <w:sz w:val="28"/>
          <w:szCs w:val="28"/>
        </w:rPr>
      </w:pPr>
      <w:r w:rsidRPr="006125C3">
        <w:rPr>
          <w:rFonts w:ascii="Times New Roman" w:hAnsi="Times New Roman"/>
          <w:sz w:val="28"/>
          <w:szCs w:val="28"/>
        </w:rPr>
        <w:t xml:space="preserve">Цель и задачи воспитания и социализации российских школьников формулируются, достигаются и решаются в контексте национального воспитательного идеала. Он представляет собой высшую цель образования, высоконравственное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и общественных организаций. </w:t>
      </w:r>
    </w:p>
    <w:p w:rsidR="00F174B6" w:rsidRPr="006125C3" w:rsidRDefault="00F174B6" w:rsidP="006125C3">
      <w:pPr>
        <w:spacing w:after="0"/>
        <w:ind w:firstLine="709"/>
        <w:jc w:val="both"/>
        <w:rPr>
          <w:rFonts w:ascii="Times New Roman" w:hAnsi="Times New Roman"/>
          <w:sz w:val="28"/>
          <w:szCs w:val="28"/>
        </w:rPr>
      </w:pPr>
      <w:r w:rsidRPr="006125C3">
        <w:rPr>
          <w:rFonts w:ascii="Times New Roman" w:hAnsi="Times New Roman"/>
          <w:sz w:val="28"/>
          <w:szCs w:val="28"/>
        </w:rPr>
        <w:lastRenderedPageBreak/>
        <w:t>В Концепции такой идеал обоснован как высшая цель образования – воспитание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российского народа.</w:t>
      </w:r>
    </w:p>
    <w:p w:rsidR="00F174B6" w:rsidRPr="006125C3" w:rsidRDefault="00F174B6" w:rsidP="006125C3">
      <w:pPr>
        <w:spacing w:after="0"/>
        <w:ind w:firstLine="539"/>
        <w:jc w:val="both"/>
        <w:rPr>
          <w:rFonts w:ascii="Times New Roman" w:hAnsi="Times New Roman"/>
          <w:sz w:val="28"/>
          <w:szCs w:val="28"/>
        </w:rPr>
      </w:pPr>
      <w:r w:rsidRPr="006125C3">
        <w:rPr>
          <w:rFonts w:ascii="Times New Roman" w:hAnsi="Times New Roman"/>
          <w:sz w:val="28"/>
          <w:szCs w:val="28"/>
        </w:rPr>
        <w:t>Перечень базовых национальных ценностей, приведенный в Концепции духовно-нравственного воспитания российских школьников, является обязательным.</w:t>
      </w:r>
    </w:p>
    <w:p w:rsidR="00F174B6" w:rsidRPr="006125C3" w:rsidRDefault="00F174B6" w:rsidP="006125C3">
      <w:pPr>
        <w:spacing w:after="0"/>
        <w:ind w:firstLine="709"/>
        <w:jc w:val="both"/>
        <w:rPr>
          <w:rFonts w:ascii="Times New Roman" w:hAnsi="Times New Roman"/>
          <w:sz w:val="28"/>
          <w:szCs w:val="28"/>
        </w:rPr>
      </w:pPr>
      <w:r w:rsidRPr="006125C3">
        <w:rPr>
          <w:rFonts w:ascii="Times New Roman" w:hAnsi="Times New Roman"/>
          <w:sz w:val="28"/>
          <w:szCs w:val="28"/>
        </w:rPr>
        <w:t xml:space="preserve">На основе системы базовых национальных ценностей планируется и реализуется коррекционно-воспитательная работа </w:t>
      </w:r>
      <w:r w:rsidRPr="006125C3">
        <w:rPr>
          <w:rFonts w:ascii="Times New Roman" w:hAnsi="Times New Roman"/>
          <w:color w:val="000000"/>
          <w:sz w:val="28"/>
          <w:szCs w:val="28"/>
          <w:shd w:val="clear" w:color="auto" w:fill="FFFFFF"/>
        </w:rPr>
        <w:t xml:space="preserve">ГКОУ «Волгоградская </w:t>
      </w:r>
      <w:r w:rsidR="005A4963">
        <w:rPr>
          <w:rFonts w:ascii="Times New Roman" w:hAnsi="Times New Roman"/>
          <w:color w:val="000000"/>
          <w:sz w:val="28"/>
          <w:szCs w:val="28"/>
          <w:shd w:val="clear" w:color="auto" w:fill="FFFFFF"/>
        </w:rPr>
        <w:t>школа-интернат</w:t>
      </w:r>
      <w:r w:rsidRPr="006125C3">
        <w:rPr>
          <w:rFonts w:ascii="Times New Roman" w:hAnsi="Times New Roman"/>
          <w:color w:val="000000"/>
          <w:sz w:val="28"/>
          <w:szCs w:val="28"/>
          <w:shd w:val="clear" w:color="auto" w:fill="FFFFFF"/>
        </w:rPr>
        <w:t xml:space="preserve"> № 5»</w:t>
      </w:r>
    </w:p>
    <w:p w:rsidR="00F174B6" w:rsidRPr="006125C3" w:rsidRDefault="00F174B6" w:rsidP="006125C3">
      <w:pPr>
        <w:spacing w:after="0"/>
        <w:ind w:firstLine="709"/>
        <w:jc w:val="both"/>
        <w:rPr>
          <w:rFonts w:ascii="Times New Roman" w:hAnsi="Times New Roman"/>
          <w:b/>
          <w:i/>
          <w:sz w:val="28"/>
          <w:szCs w:val="28"/>
        </w:rPr>
      </w:pPr>
      <w:r w:rsidRPr="006125C3">
        <w:rPr>
          <w:rFonts w:ascii="Times New Roman" w:hAnsi="Times New Roman"/>
          <w:color w:val="000000"/>
          <w:sz w:val="28"/>
          <w:szCs w:val="28"/>
          <w:shd w:val="clear" w:color="auto" w:fill="FFFFFF"/>
        </w:rPr>
        <w:t xml:space="preserve">Организация воспитания и </w:t>
      </w:r>
      <w:proofErr w:type="gramStart"/>
      <w:r w:rsidRPr="006125C3">
        <w:rPr>
          <w:rFonts w:ascii="Times New Roman" w:hAnsi="Times New Roman"/>
          <w:color w:val="000000"/>
          <w:sz w:val="28"/>
          <w:szCs w:val="28"/>
          <w:shd w:val="clear" w:color="auto" w:fill="FFFFFF"/>
        </w:rPr>
        <w:t>социализации</w:t>
      </w:r>
      <w:proofErr w:type="gramEnd"/>
      <w:r w:rsidRPr="006125C3">
        <w:rPr>
          <w:rFonts w:ascii="Times New Roman" w:hAnsi="Times New Roman"/>
          <w:color w:val="000000"/>
          <w:sz w:val="28"/>
          <w:szCs w:val="28"/>
          <w:shd w:val="clear" w:color="auto" w:fill="FFFFFF"/>
        </w:rPr>
        <w:t xml:space="preserve"> обучающихся  с ограниченными возможностями здоровья в ГКОУ «Волгоградская </w:t>
      </w:r>
      <w:r w:rsidR="005A4963">
        <w:rPr>
          <w:rFonts w:ascii="Times New Roman" w:hAnsi="Times New Roman"/>
          <w:color w:val="000000"/>
          <w:sz w:val="28"/>
          <w:szCs w:val="28"/>
          <w:shd w:val="clear" w:color="auto" w:fill="FFFFFF"/>
        </w:rPr>
        <w:t>школа-интернат</w:t>
      </w:r>
      <w:r w:rsidRPr="006125C3">
        <w:rPr>
          <w:rFonts w:ascii="Times New Roman" w:hAnsi="Times New Roman"/>
          <w:color w:val="000000"/>
          <w:sz w:val="28"/>
          <w:szCs w:val="28"/>
          <w:shd w:val="clear" w:color="auto" w:fill="FFFFFF"/>
        </w:rPr>
        <w:t xml:space="preserve"> № 5» осуществляется по следующим направлениям:</w:t>
      </w:r>
    </w:p>
    <w:p w:rsidR="00F174B6" w:rsidRPr="006125C3" w:rsidRDefault="00F174B6" w:rsidP="006125C3">
      <w:pPr>
        <w:spacing w:after="0"/>
        <w:jc w:val="both"/>
        <w:rPr>
          <w:rFonts w:ascii="Times New Roman" w:hAnsi="Times New Roman"/>
          <w:color w:val="000000"/>
          <w:sz w:val="28"/>
          <w:szCs w:val="28"/>
          <w:shd w:val="clear" w:color="auto" w:fill="FFFFFF"/>
        </w:rPr>
      </w:pPr>
      <w:r w:rsidRPr="006125C3">
        <w:rPr>
          <w:rFonts w:ascii="Times New Roman" w:hAnsi="Times New Roman"/>
          <w:color w:val="000000"/>
          <w:sz w:val="28"/>
          <w:szCs w:val="28"/>
          <w:shd w:val="clear" w:color="auto" w:fill="FFFFFF"/>
        </w:rPr>
        <w:t>•</w:t>
      </w:r>
      <w:r w:rsidRPr="006125C3">
        <w:rPr>
          <w:rStyle w:val="apple-converted-space"/>
          <w:color w:val="000000"/>
          <w:sz w:val="28"/>
          <w:szCs w:val="28"/>
          <w:shd w:val="clear" w:color="auto" w:fill="FFFFFF"/>
        </w:rPr>
        <w:t> </w:t>
      </w:r>
      <w:r w:rsidRPr="006125C3">
        <w:rPr>
          <w:rFonts w:ascii="Times New Roman" w:hAnsi="Times New Roman"/>
          <w:b/>
          <w:bCs/>
          <w:color w:val="000000"/>
          <w:sz w:val="28"/>
          <w:szCs w:val="28"/>
          <w:shd w:val="clear" w:color="auto" w:fill="FFFFFF"/>
        </w:rPr>
        <w:t>воспитание гражданственности, патриотизма, уважения к правам, свободам и обязанностям человека</w:t>
      </w:r>
      <w:r w:rsidRPr="006125C3">
        <w:rPr>
          <w:rStyle w:val="apple-converted-space"/>
          <w:color w:val="000000"/>
          <w:sz w:val="28"/>
          <w:szCs w:val="28"/>
          <w:shd w:val="clear" w:color="auto" w:fill="FFFFFF"/>
        </w:rPr>
        <w:t> </w:t>
      </w:r>
      <w:r w:rsidRPr="006125C3">
        <w:rPr>
          <w:rFonts w:ascii="Times New Roman" w:hAnsi="Times New Roman"/>
          <w:color w:val="000000"/>
          <w:sz w:val="28"/>
          <w:szCs w:val="28"/>
          <w:shd w:val="clear" w:color="auto" w:fill="FFFFFF"/>
        </w:rPr>
        <w:t>(ценности</w:t>
      </w:r>
      <w:r w:rsidRPr="006125C3">
        <w:rPr>
          <w:rFonts w:ascii="Times New Roman" w:hAnsi="Times New Roman"/>
          <w:i/>
          <w:iCs/>
          <w:color w:val="000000"/>
          <w:sz w:val="28"/>
          <w:szCs w:val="28"/>
          <w:shd w:val="clear" w:color="auto" w:fill="FFFFFF"/>
        </w:rPr>
        <w:t>:</w:t>
      </w:r>
      <w:r w:rsidRPr="006125C3">
        <w:rPr>
          <w:rStyle w:val="apple-converted-space"/>
          <w:i/>
          <w:iCs/>
          <w:color w:val="000000"/>
          <w:sz w:val="28"/>
          <w:szCs w:val="28"/>
          <w:shd w:val="clear" w:color="auto" w:fill="FFFFFF"/>
        </w:rPr>
        <w:t> </w:t>
      </w:r>
      <w:r w:rsidRPr="006125C3">
        <w:rPr>
          <w:rFonts w:ascii="Times New Roman" w:hAnsi="Times New Roman"/>
          <w:color w:val="000000"/>
          <w:sz w:val="28"/>
          <w:szCs w:val="28"/>
          <w:shd w:val="clear" w:color="auto" w:fill="FFFFFF"/>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r w:rsidRPr="006125C3">
        <w:rPr>
          <w:rFonts w:ascii="Times New Roman" w:hAnsi="Times New Roman"/>
          <w:color w:val="000000"/>
          <w:sz w:val="28"/>
          <w:szCs w:val="28"/>
        </w:rPr>
        <w:br/>
      </w:r>
      <w:r w:rsidRPr="006125C3">
        <w:rPr>
          <w:rFonts w:ascii="Times New Roman" w:hAnsi="Times New Roman"/>
          <w:color w:val="000000"/>
          <w:sz w:val="28"/>
          <w:szCs w:val="28"/>
          <w:shd w:val="clear" w:color="auto" w:fill="FFFFFF"/>
        </w:rPr>
        <w:t>•</w:t>
      </w:r>
      <w:r w:rsidRPr="006125C3">
        <w:rPr>
          <w:rStyle w:val="apple-converted-space"/>
          <w:color w:val="000000"/>
          <w:sz w:val="28"/>
          <w:szCs w:val="28"/>
          <w:shd w:val="clear" w:color="auto" w:fill="FFFFFF"/>
        </w:rPr>
        <w:t> </w:t>
      </w:r>
      <w:r w:rsidRPr="006125C3">
        <w:rPr>
          <w:rFonts w:ascii="Times New Roman" w:hAnsi="Times New Roman"/>
          <w:b/>
          <w:bCs/>
          <w:color w:val="000000"/>
          <w:sz w:val="28"/>
          <w:szCs w:val="28"/>
          <w:shd w:val="clear" w:color="auto" w:fill="FFFFFF"/>
        </w:rPr>
        <w:t>воспитание социальной ответственности и компетентности (</w:t>
      </w:r>
      <w:r w:rsidRPr="006125C3">
        <w:rPr>
          <w:rFonts w:ascii="Times New Roman" w:hAnsi="Times New Roman"/>
          <w:color w:val="000000"/>
          <w:sz w:val="28"/>
          <w:szCs w:val="28"/>
          <w:shd w:val="clear" w:color="auto" w:fill="FFFFFF"/>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F174B6" w:rsidRPr="006125C3" w:rsidRDefault="00F174B6" w:rsidP="002B75B1">
      <w:pPr>
        <w:spacing w:after="0"/>
        <w:jc w:val="both"/>
        <w:rPr>
          <w:rFonts w:ascii="Times New Roman" w:hAnsi="Times New Roman"/>
          <w:color w:val="000000"/>
          <w:sz w:val="28"/>
          <w:szCs w:val="28"/>
          <w:shd w:val="clear" w:color="auto" w:fill="FFFFFF"/>
        </w:rPr>
      </w:pPr>
      <w:r w:rsidRPr="006125C3">
        <w:rPr>
          <w:rFonts w:ascii="Times New Roman" w:hAnsi="Times New Roman"/>
          <w:color w:val="000000"/>
          <w:sz w:val="28"/>
          <w:szCs w:val="28"/>
          <w:shd w:val="clear" w:color="auto" w:fill="FFFFFF"/>
        </w:rPr>
        <w:t>•</w:t>
      </w:r>
      <w:r w:rsidRPr="006125C3">
        <w:rPr>
          <w:rStyle w:val="apple-converted-space"/>
          <w:color w:val="000000"/>
          <w:sz w:val="28"/>
          <w:szCs w:val="28"/>
          <w:shd w:val="clear" w:color="auto" w:fill="FFFFFF"/>
        </w:rPr>
        <w:t> </w:t>
      </w:r>
      <w:r w:rsidRPr="006125C3">
        <w:rPr>
          <w:rFonts w:ascii="Times New Roman" w:hAnsi="Times New Roman"/>
          <w:b/>
          <w:bCs/>
          <w:color w:val="000000"/>
          <w:sz w:val="28"/>
          <w:szCs w:val="28"/>
          <w:shd w:val="clear" w:color="auto" w:fill="FFFFFF"/>
        </w:rPr>
        <w:t>воспитание нравственных чувств, убеждений, этического сознания</w:t>
      </w:r>
      <w:r w:rsidRPr="006125C3">
        <w:rPr>
          <w:rStyle w:val="apple-converted-space"/>
          <w:color w:val="000000"/>
          <w:sz w:val="28"/>
          <w:szCs w:val="28"/>
          <w:shd w:val="clear" w:color="auto" w:fill="FFFFFF"/>
        </w:rPr>
        <w:t> </w:t>
      </w:r>
      <w:r w:rsidRPr="006125C3">
        <w:rPr>
          <w:rFonts w:ascii="Times New Roman" w:hAnsi="Times New Roman"/>
          <w:color w:val="000000"/>
          <w:sz w:val="28"/>
          <w:szCs w:val="28"/>
          <w:shd w:val="clear" w:color="auto" w:fill="FFFFFF"/>
        </w:rPr>
        <w:t>(ценности: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r w:rsidR="002B75B1">
        <w:rPr>
          <w:rFonts w:ascii="Times New Roman" w:hAnsi="Times New Roman"/>
          <w:color w:val="000000"/>
          <w:sz w:val="28"/>
          <w:szCs w:val="28"/>
          <w:shd w:val="clear" w:color="auto" w:fill="FFFFFF"/>
        </w:rPr>
        <w:t xml:space="preserve"> </w:t>
      </w:r>
      <w:r w:rsidRPr="006125C3">
        <w:rPr>
          <w:rFonts w:ascii="Times New Roman" w:hAnsi="Times New Roman"/>
          <w:color w:val="000000"/>
          <w:sz w:val="28"/>
          <w:szCs w:val="28"/>
          <w:shd w:val="clear" w:color="auto" w:fill="FFFFFF"/>
        </w:rPr>
        <w:t>духовно-нравственное развитие личности);</w:t>
      </w:r>
      <w:r w:rsidRPr="006125C3">
        <w:rPr>
          <w:rFonts w:ascii="Times New Roman" w:hAnsi="Times New Roman"/>
          <w:color w:val="000000"/>
          <w:sz w:val="28"/>
          <w:szCs w:val="28"/>
        </w:rPr>
        <w:br/>
      </w:r>
      <w:r w:rsidRPr="006125C3">
        <w:rPr>
          <w:rFonts w:ascii="Times New Roman" w:hAnsi="Times New Roman"/>
          <w:color w:val="000000"/>
          <w:sz w:val="28"/>
          <w:szCs w:val="28"/>
          <w:shd w:val="clear" w:color="auto" w:fill="FFFFFF"/>
        </w:rPr>
        <w:t>•</w:t>
      </w:r>
      <w:r w:rsidRPr="006125C3">
        <w:rPr>
          <w:rStyle w:val="apple-converted-space"/>
          <w:color w:val="000000"/>
          <w:sz w:val="28"/>
          <w:szCs w:val="28"/>
          <w:shd w:val="clear" w:color="auto" w:fill="FFFFFF"/>
        </w:rPr>
        <w:t> </w:t>
      </w:r>
      <w:r w:rsidRPr="006125C3">
        <w:rPr>
          <w:rFonts w:ascii="Times New Roman" w:hAnsi="Times New Roman"/>
          <w:b/>
          <w:bCs/>
          <w:color w:val="000000"/>
          <w:sz w:val="28"/>
          <w:szCs w:val="28"/>
          <w:shd w:val="clear" w:color="auto" w:fill="FFFFFF"/>
        </w:rPr>
        <w:t>воспитание экологической культуры, культуры здорового и безопасного образа жизни</w:t>
      </w:r>
      <w:r w:rsidRPr="006125C3">
        <w:rPr>
          <w:rStyle w:val="apple-converted-space"/>
          <w:color w:val="000000"/>
          <w:sz w:val="28"/>
          <w:szCs w:val="28"/>
          <w:shd w:val="clear" w:color="auto" w:fill="FFFFFF"/>
        </w:rPr>
        <w:t> </w:t>
      </w:r>
      <w:r w:rsidRPr="006125C3">
        <w:rPr>
          <w:rFonts w:ascii="Times New Roman" w:hAnsi="Times New Roman"/>
          <w:color w:val="000000"/>
          <w:sz w:val="28"/>
          <w:szCs w:val="28"/>
          <w:shd w:val="clear" w:color="auto" w:fill="FFFFFF"/>
        </w:rPr>
        <w:t>(ценности: жизнь во всех ее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w:t>
      </w:r>
      <w:r w:rsidRPr="006125C3">
        <w:rPr>
          <w:rStyle w:val="apple-converted-space"/>
          <w:color w:val="000000"/>
          <w:sz w:val="28"/>
          <w:szCs w:val="28"/>
          <w:shd w:val="clear" w:color="auto" w:fill="FFFFFF"/>
        </w:rPr>
        <w:t> </w:t>
      </w:r>
      <w:r w:rsidRPr="006125C3">
        <w:rPr>
          <w:rFonts w:ascii="Times New Roman" w:hAnsi="Times New Roman"/>
          <w:color w:val="000000"/>
          <w:sz w:val="28"/>
          <w:szCs w:val="28"/>
          <w:shd w:val="clear" w:color="auto" w:fill="FFFFFF"/>
        </w:rPr>
        <w:t>экологически целесообразный здоровый и безопасный образ жизни;</w:t>
      </w:r>
      <w:r w:rsidRPr="006125C3">
        <w:rPr>
          <w:rStyle w:val="apple-converted-space"/>
          <w:color w:val="000000"/>
          <w:sz w:val="28"/>
          <w:szCs w:val="28"/>
          <w:shd w:val="clear" w:color="auto" w:fill="FFFFFF"/>
        </w:rPr>
        <w:t> </w:t>
      </w:r>
      <w:r w:rsidRPr="006125C3">
        <w:rPr>
          <w:rFonts w:ascii="Times New Roman" w:hAnsi="Times New Roman"/>
          <w:color w:val="000000"/>
          <w:sz w:val="28"/>
          <w:szCs w:val="28"/>
          <w:shd w:val="clear" w:color="auto" w:fill="FFFFFF"/>
        </w:rPr>
        <w:t>ресурсосбережение; экологическая этика; экологическая ответственность; социальное партнерство</w:t>
      </w:r>
      <w:r w:rsidRPr="006125C3">
        <w:rPr>
          <w:rStyle w:val="apple-converted-space"/>
          <w:color w:val="000000"/>
          <w:sz w:val="28"/>
          <w:szCs w:val="28"/>
          <w:shd w:val="clear" w:color="auto" w:fill="FFFFFF"/>
        </w:rPr>
        <w:t> </w:t>
      </w:r>
      <w:r w:rsidRPr="006125C3">
        <w:rPr>
          <w:rFonts w:ascii="Times New Roman" w:hAnsi="Times New Roman"/>
          <w:color w:val="000000"/>
          <w:sz w:val="28"/>
          <w:szCs w:val="28"/>
          <w:shd w:val="clear" w:color="auto" w:fill="FFFFFF"/>
        </w:rPr>
        <w:t>для</w:t>
      </w:r>
      <w:r w:rsidRPr="006125C3">
        <w:rPr>
          <w:rStyle w:val="apple-converted-space"/>
          <w:color w:val="000000"/>
          <w:sz w:val="28"/>
          <w:szCs w:val="28"/>
          <w:shd w:val="clear" w:color="auto" w:fill="FFFFFF"/>
        </w:rPr>
        <w:t> </w:t>
      </w:r>
      <w:r w:rsidRPr="006125C3">
        <w:rPr>
          <w:rFonts w:ascii="Times New Roman" w:hAnsi="Times New Roman"/>
          <w:color w:val="000000"/>
          <w:sz w:val="28"/>
          <w:szCs w:val="28"/>
          <w:shd w:val="clear" w:color="auto" w:fill="FFFFFF"/>
        </w:rPr>
        <w:t>улучшения экологического качества окружающей среды;</w:t>
      </w:r>
      <w:r w:rsidRPr="006125C3">
        <w:rPr>
          <w:rStyle w:val="apple-converted-space"/>
          <w:color w:val="000000"/>
          <w:sz w:val="28"/>
          <w:szCs w:val="28"/>
          <w:shd w:val="clear" w:color="auto" w:fill="FFFFFF"/>
        </w:rPr>
        <w:t> </w:t>
      </w:r>
      <w:r w:rsidRPr="006125C3">
        <w:rPr>
          <w:rFonts w:ascii="Times New Roman" w:hAnsi="Times New Roman"/>
          <w:color w:val="000000"/>
          <w:sz w:val="28"/>
          <w:szCs w:val="28"/>
          <w:shd w:val="clear" w:color="auto" w:fill="FFFFFF"/>
        </w:rPr>
        <w:t>устойчивое развитие общества в гармонии с природой);</w:t>
      </w:r>
      <w:r w:rsidRPr="006125C3">
        <w:rPr>
          <w:rFonts w:ascii="Times New Roman" w:hAnsi="Times New Roman"/>
          <w:color w:val="000000"/>
          <w:sz w:val="28"/>
          <w:szCs w:val="28"/>
        </w:rPr>
        <w:br/>
      </w:r>
      <w:r w:rsidRPr="006125C3">
        <w:rPr>
          <w:rFonts w:ascii="Times New Roman" w:hAnsi="Times New Roman"/>
          <w:color w:val="000000"/>
          <w:sz w:val="28"/>
          <w:szCs w:val="28"/>
          <w:shd w:val="clear" w:color="auto" w:fill="FFFFFF"/>
        </w:rPr>
        <w:t>•</w:t>
      </w:r>
      <w:r w:rsidRPr="006125C3">
        <w:rPr>
          <w:rStyle w:val="apple-converted-space"/>
          <w:color w:val="000000"/>
          <w:sz w:val="28"/>
          <w:szCs w:val="28"/>
          <w:shd w:val="clear" w:color="auto" w:fill="FFFFFF"/>
        </w:rPr>
        <w:t> </w:t>
      </w:r>
      <w:r w:rsidRPr="006125C3">
        <w:rPr>
          <w:rFonts w:ascii="Times New Roman" w:hAnsi="Times New Roman"/>
          <w:b/>
          <w:bCs/>
          <w:color w:val="000000"/>
          <w:sz w:val="28"/>
          <w:szCs w:val="28"/>
          <w:shd w:val="clear" w:color="auto" w:fill="FFFFFF"/>
        </w:rPr>
        <w:t>воспитание трудолюбия, сознательного, творческого отношения к образованию, труду и жизни, подготовка к сознательному выбору профессии</w:t>
      </w:r>
      <w:r w:rsidRPr="006125C3">
        <w:rPr>
          <w:rFonts w:ascii="Times New Roman" w:hAnsi="Times New Roman"/>
          <w:color w:val="000000"/>
          <w:sz w:val="28"/>
          <w:szCs w:val="28"/>
          <w:shd w:val="clear" w:color="auto" w:fill="FFFFFF"/>
        </w:rPr>
        <w:t>(ценности:</w:t>
      </w:r>
      <w:r w:rsidRPr="006125C3">
        <w:rPr>
          <w:rStyle w:val="apple-converted-space"/>
          <w:i/>
          <w:iCs/>
          <w:color w:val="000000"/>
          <w:sz w:val="28"/>
          <w:szCs w:val="28"/>
          <w:shd w:val="clear" w:color="auto" w:fill="FFFFFF"/>
        </w:rPr>
        <w:t> </w:t>
      </w:r>
      <w:r w:rsidRPr="006125C3">
        <w:rPr>
          <w:rFonts w:ascii="Times New Roman" w:hAnsi="Times New Roman"/>
          <w:color w:val="000000"/>
          <w:sz w:val="28"/>
          <w:szCs w:val="28"/>
          <w:shd w:val="clear" w:color="auto" w:fill="FFFFFF"/>
        </w:rPr>
        <w:t xml:space="preserve">научное </w:t>
      </w:r>
      <w:r w:rsidRPr="006125C3">
        <w:rPr>
          <w:rFonts w:ascii="Times New Roman" w:hAnsi="Times New Roman"/>
          <w:color w:val="000000"/>
          <w:sz w:val="28"/>
          <w:szCs w:val="28"/>
          <w:shd w:val="clear" w:color="auto" w:fill="FFFFFF"/>
        </w:rPr>
        <w:lastRenderedPageBreak/>
        <w:t>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r w:rsidRPr="006125C3">
        <w:rPr>
          <w:rFonts w:ascii="Times New Roman" w:hAnsi="Times New Roman"/>
          <w:color w:val="000000"/>
          <w:sz w:val="28"/>
          <w:szCs w:val="28"/>
        </w:rPr>
        <w:br/>
      </w:r>
      <w:r w:rsidRPr="006125C3">
        <w:rPr>
          <w:rFonts w:ascii="Times New Roman" w:hAnsi="Times New Roman"/>
          <w:color w:val="000000"/>
          <w:sz w:val="28"/>
          <w:szCs w:val="28"/>
          <w:shd w:val="clear" w:color="auto" w:fill="FFFFFF"/>
        </w:rPr>
        <w:t>•</w:t>
      </w:r>
      <w:r w:rsidRPr="006125C3">
        <w:rPr>
          <w:rStyle w:val="apple-converted-space"/>
          <w:color w:val="000000"/>
          <w:sz w:val="28"/>
          <w:szCs w:val="28"/>
          <w:shd w:val="clear" w:color="auto" w:fill="FFFFFF"/>
        </w:rPr>
        <w:t> </w:t>
      </w:r>
      <w:r w:rsidRPr="006125C3">
        <w:rPr>
          <w:rFonts w:ascii="Times New Roman" w:hAnsi="Times New Roman"/>
          <w:b/>
          <w:bCs/>
          <w:color w:val="000000"/>
          <w:sz w:val="28"/>
          <w:szCs w:val="28"/>
          <w:shd w:val="clear" w:color="auto" w:fill="FFFFFF"/>
        </w:rPr>
        <w:t>воспитание ценностного отношения к прекрасному, формирование основ эстетической культуры – эстетическое воспитание</w:t>
      </w:r>
      <w:r w:rsidRPr="006125C3">
        <w:rPr>
          <w:rStyle w:val="apple-converted-space"/>
          <w:color w:val="000000"/>
          <w:sz w:val="28"/>
          <w:szCs w:val="28"/>
          <w:shd w:val="clear" w:color="auto" w:fill="FFFFFF"/>
        </w:rPr>
        <w:t> </w:t>
      </w:r>
      <w:r w:rsidRPr="006125C3">
        <w:rPr>
          <w:rFonts w:ascii="Times New Roman" w:hAnsi="Times New Roman"/>
          <w:color w:val="000000"/>
          <w:sz w:val="28"/>
          <w:szCs w:val="28"/>
          <w:shd w:val="clear" w:color="auto" w:fill="FFFFFF"/>
        </w:rPr>
        <w:t xml:space="preserve">(ценности: красота, гармония, духовный мир человека, самовыражение личности в творчестве и искусстве, эстетическое развитие личности).Все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F174B6" w:rsidRPr="006125C3" w:rsidRDefault="00F174B6" w:rsidP="006125C3">
      <w:pPr>
        <w:spacing w:after="0"/>
        <w:ind w:firstLine="539"/>
        <w:jc w:val="both"/>
        <w:rPr>
          <w:rFonts w:ascii="Times New Roman" w:hAnsi="Times New Roman"/>
          <w:color w:val="000000"/>
          <w:sz w:val="28"/>
          <w:szCs w:val="28"/>
          <w:shd w:val="clear" w:color="auto" w:fill="FFFFFF"/>
        </w:rPr>
      </w:pPr>
      <w:r w:rsidRPr="006125C3">
        <w:rPr>
          <w:rStyle w:val="apple-converted-space"/>
          <w:iCs/>
          <w:color w:val="000000"/>
          <w:sz w:val="28"/>
          <w:szCs w:val="28"/>
          <w:shd w:val="clear" w:color="auto" w:fill="FFFFFF"/>
        </w:rPr>
        <w:t> </w:t>
      </w:r>
      <w:r w:rsidRPr="006125C3">
        <w:rPr>
          <w:rStyle w:val="submenu-table"/>
          <w:rFonts w:ascii="Times New Roman" w:hAnsi="Times New Roman"/>
          <w:iCs/>
          <w:color w:val="000000"/>
          <w:sz w:val="28"/>
          <w:szCs w:val="28"/>
          <w:shd w:val="clear" w:color="auto" w:fill="FFFFFF"/>
        </w:rPr>
        <w:t>Коррекционная составляющая воспитательной работы включает в себя:</w:t>
      </w:r>
      <w:r w:rsidRPr="006125C3">
        <w:rPr>
          <w:rFonts w:ascii="Times New Roman" w:hAnsi="Times New Roman"/>
          <w:color w:val="000000"/>
          <w:sz w:val="28"/>
          <w:szCs w:val="28"/>
        </w:rPr>
        <w:br/>
      </w:r>
      <w:r w:rsidRPr="006125C3">
        <w:rPr>
          <w:rFonts w:ascii="Times New Roman" w:hAnsi="Times New Roman"/>
          <w:color w:val="000000"/>
          <w:sz w:val="28"/>
          <w:szCs w:val="28"/>
          <w:shd w:val="clear" w:color="auto" w:fill="FFFFFF"/>
        </w:rPr>
        <w:t>— реализацию комплексного индивидуально ориентированного социально-психолого-педагогического сопровождения в условиях образовательного процесса учащихся с ограниченными возможностями здоровья с учетом особенностей психофизического развития;</w:t>
      </w:r>
    </w:p>
    <w:p w:rsidR="00F174B6" w:rsidRPr="006125C3" w:rsidRDefault="00F174B6" w:rsidP="006125C3">
      <w:pPr>
        <w:spacing w:after="0"/>
        <w:jc w:val="both"/>
        <w:rPr>
          <w:rFonts w:ascii="Times New Roman" w:hAnsi="Times New Roman"/>
          <w:color w:val="000000"/>
          <w:sz w:val="28"/>
          <w:szCs w:val="28"/>
          <w:shd w:val="clear" w:color="auto" w:fill="FFFFFF"/>
        </w:rPr>
      </w:pPr>
      <w:r w:rsidRPr="006125C3">
        <w:rPr>
          <w:rFonts w:ascii="Times New Roman" w:hAnsi="Times New Roman"/>
          <w:color w:val="000000"/>
          <w:sz w:val="28"/>
          <w:szCs w:val="28"/>
          <w:shd w:val="clear" w:color="auto" w:fill="FFFFFF"/>
        </w:rPr>
        <w:t>- выбор оптимальных для развития ребенка с ограниченными возможностями здоровья коррекционных методик, методов и приемов воспитания в соответствии с его особыми образовательными потребностями;</w:t>
      </w:r>
    </w:p>
    <w:p w:rsidR="00F174B6" w:rsidRPr="006125C3" w:rsidRDefault="00F174B6" w:rsidP="006125C3">
      <w:pPr>
        <w:spacing w:after="0"/>
        <w:jc w:val="both"/>
        <w:rPr>
          <w:rFonts w:ascii="Times New Roman" w:hAnsi="Times New Roman"/>
          <w:color w:val="000000"/>
          <w:sz w:val="28"/>
          <w:szCs w:val="28"/>
          <w:shd w:val="clear" w:color="auto" w:fill="FFFFFF"/>
        </w:rPr>
      </w:pPr>
      <w:r w:rsidRPr="006125C3">
        <w:rPr>
          <w:rFonts w:ascii="Times New Roman" w:hAnsi="Times New Roman"/>
          <w:color w:val="000000"/>
          <w:sz w:val="28"/>
          <w:szCs w:val="28"/>
          <w:shd w:val="clear" w:color="auto" w:fill="FFFFFF"/>
        </w:rPr>
        <w:t>- организацию и проведение индивидуальных и групповых коррекционно-развивающих занятий, необходимых для преодоления нарушений развития;</w:t>
      </w:r>
    </w:p>
    <w:p w:rsidR="00F174B6" w:rsidRPr="006125C3" w:rsidRDefault="00F174B6" w:rsidP="006125C3">
      <w:pPr>
        <w:spacing w:after="0"/>
        <w:jc w:val="both"/>
        <w:rPr>
          <w:rFonts w:ascii="Times New Roman" w:hAnsi="Times New Roman"/>
          <w:color w:val="000000"/>
          <w:sz w:val="28"/>
          <w:szCs w:val="28"/>
          <w:shd w:val="clear" w:color="auto" w:fill="FFFFFF"/>
        </w:rPr>
      </w:pPr>
      <w:r w:rsidRPr="006125C3">
        <w:rPr>
          <w:rFonts w:ascii="Times New Roman" w:hAnsi="Times New Roman"/>
          <w:color w:val="000000"/>
          <w:sz w:val="28"/>
          <w:szCs w:val="28"/>
          <w:shd w:val="clear" w:color="auto" w:fill="FFFFFF"/>
        </w:rPr>
        <w:t>-  коррекцию и развитие высших психических функций, эмоционально-волевой, познавательной и речевой сфер;</w:t>
      </w:r>
      <w:r w:rsidRPr="006125C3">
        <w:rPr>
          <w:rFonts w:ascii="Times New Roman" w:hAnsi="Times New Roman"/>
          <w:color w:val="000000"/>
          <w:sz w:val="28"/>
          <w:szCs w:val="28"/>
        </w:rPr>
        <w:br/>
      </w:r>
      <w:r w:rsidRPr="006125C3">
        <w:rPr>
          <w:rFonts w:ascii="Times New Roman" w:hAnsi="Times New Roman"/>
          <w:color w:val="000000"/>
          <w:sz w:val="28"/>
          <w:szCs w:val="28"/>
          <w:shd w:val="clear" w:color="auto" w:fill="FFFFFF"/>
        </w:rPr>
        <w:t>- развитие и укрепление зрелых личностных установок, формирование адекватных форм утверждения самостоятельности, личностной автономии;</w:t>
      </w:r>
    </w:p>
    <w:p w:rsidR="00F174B6" w:rsidRPr="006125C3" w:rsidRDefault="00F174B6" w:rsidP="006125C3">
      <w:pPr>
        <w:spacing w:after="0"/>
        <w:jc w:val="both"/>
        <w:rPr>
          <w:rFonts w:ascii="Times New Roman" w:hAnsi="Times New Roman"/>
          <w:color w:val="000000"/>
          <w:sz w:val="28"/>
          <w:szCs w:val="28"/>
          <w:shd w:val="clear" w:color="auto" w:fill="FFFFFF"/>
        </w:rPr>
      </w:pPr>
      <w:r w:rsidRPr="006125C3">
        <w:rPr>
          <w:rFonts w:ascii="Times New Roman" w:hAnsi="Times New Roman"/>
          <w:color w:val="000000"/>
          <w:sz w:val="28"/>
          <w:szCs w:val="28"/>
          <w:shd w:val="clear" w:color="auto" w:fill="FFFFFF"/>
        </w:rPr>
        <w:t>- формирование способов регуляции поведения и эмоциональных состояний;</w:t>
      </w:r>
    </w:p>
    <w:p w:rsidR="00F174B6" w:rsidRPr="006125C3" w:rsidRDefault="00F174B6" w:rsidP="006125C3">
      <w:pPr>
        <w:spacing w:after="0"/>
        <w:jc w:val="both"/>
        <w:rPr>
          <w:rFonts w:ascii="Times New Roman" w:hAnsi="Times New Roman"/>
          <w:color w:val="000000"/>
          <w:sz w:val="28"/>
          <w:szCs w:val="28"/>
          <w:shd w:val="clear" w:color="auto" w:fill="FFFFFF"/>
        </w:rPr>
      </w:pPr>
      <w:r w:rsidRPr="006125C3">
        <w:rPr>
          <w:rFonts w:ascii="Times New Roman" w:hAnsi="Times New Roman"/>
          <w:color w:val="000000"/>
          <w:sz w:val="28"/>
          <w:szCs w:val="28"/>
          <w:shd w:val="clear" w:color="auto" w:fill="FFFFFF"/>
        </w:rPr>
        <w:t>- развитие форм и навыков личностного общения в группе сверстников, коммуникативной компетенции;</w:t>
      </w:r>
    </w:p>
    <w:p w:rsidR="00F174B6" w:rsidRPr="006125C3" w:rsidRDefault="00F174B6" w:rsidP="006125C3">
      <w:pPr>
        <w:spacing w:after="0"/>
        <w:jc w:val="both"/>
        <w:rPr>
          <w:rFonts w:ascii="Times New Roman" w:hAnsi="Times New Roman"/>
          <w:color w:val="000000"/>
          <w:sz w:val="28"/>
          <w:szCs w:val="28"/>
          <w:shd w:val="clear" w:color="auto" w:fill="FFFFFF"/>
        </w:rPr>
      </w:pPr>
      <w:r w:rsidRPr="006125C3">
        <w:rPr>
          <w:rFonts w:ascii="Times New Roman" w:hAnsi="Times New Roman"/>
          <w:color w:val="000000"/>
          <w:sz w:val="28"/>
          <w:szCs w:val="28"/>
          <w:shd w:val="clear" w:color="auto" w:fill="FFFFFF"/>
        </w:rPr>
        <w:t>- развитие компетенций, необходимых для продолжения образования и профессионального самоопределения;</w:t>
      </w:r>
    </w:p>
    <w:p w:rsidR="00AE548F" w:rsidRDefault="00F174B6" w:rsidP="00AE548F">
      <w:pPr>
        <w:jc w:val="both"/>
        <w:rPr>
          <w:rFonts w:ascii="Times New Roman" w:hAnsi="Times New Roman"/>
          <w:color w:val="000000"/>
          <w:sz w:val="28"/>
          <w:szCs w:val="28"/>
          <w:shd w:val="clear" w:color="auto" w:fill="FFFFFF"/>
        </w:rPr>
      </w:pPr>
      <w:r w:rsidRPr="006125C3">
        <w:rPr>
          <w:rFonts w:ascii="Times New Roman" w:hAnsi="Times New Roman"/>
          <w:color w:val="000000"/>
          <w:sz w:val="28"/>
          <w:szCs w:val="28"/>
          <w:shd w:val="clear" w:color="auto" w:fill="FFFFFF"/>
        </w:rPr>
        <w:t>- социальную защиту ребенка в случаях неблагоприятных условий жизни при психотравмирующих обстоятельствах.</w:t>
      </w:r>
    </w:p>
    <w:p w:rsidR="00A27635" w:rsidRDefault="00A27635" w:rsidP="00A27635">
      <w:pPr>
        <w:spacing w:after="0" w:line="240" w:lineRule="auto"/>
        <w:jc w:val="both"/>
        <w:rPr>
          <w:rFonts w:ascii="Times New Roman" w:hAnsi="Times New Roman"/>
          <w:sz w:val="28"/>
          <w:szCs w:val="28"/>
        </w:rPr>
      </w:pPr>
    </w:p>
    <w:p w:rsidR="00F174B6" w:rsidRPr="0049552E" w:rsidRDefault="0049552E" w:rsidP="0049552E">
      <w:pPr>
        <w:spacing w:after="0" w:line="240" w:lineRule="auto"/>
        <w:ind w:firstLine="540"/>
        <w:jc w:val="center"/>
        <w:rPr>
          <w:rFonts w:ascii="Times New Roman" w:hAnsi="Times New Roman"/>
          <w:b/>
          <w:sz w:val="28"/>
          <w:szCs w:val="28"/>
        </w:rPr>
      </w:pPr>
      <w:r w:rsidRPr="0049552E">
        <w:rPr>
          <w:rFonts w:ascii="Times New Roman" w:hAnsi="Times New Roman"/>
          <w:b/>
          <w:sz w:val="28"/>
          <w:szCs w:val="28"/>
          <w:lang w:val="en-US"/>
        </w:rPr>
        <w:t>III</w:t>
      </w:r>
      <w:r w:rsidRPr="0049552E">
        <w:rPr>
          <w:rFonts w:ascii="Times New Roman" w:hAnsi="Times New Roman"/>
          <w:b/>
          <w:sz w:val="28"/>
          <w:szCs w:val="28"/>
        </w:rPr>
        <w:t>. Планируемые результаты освоения обучающимися, воспитанниками образовательной программы</w:t>
      </w:r>
    </w:p>
    <w:p w:rsidR="001D012E" w:rsidRPr="0049552E" w:rsidRDefault="001D012E" w:rsidP="00EB3ACB">
      <w:pPr>
        <w:spacing w:after="0" w:line="240" w:lineRule="auto"/>
        <w:ind w:firstLine="709"/>
        <w:rPr>
          <w:rFonts w:ascii="Times New Roman" w:hAnsi="Times New Roman"/>
          <w:color w:val="636363"/>
          <w:sz w:val="28"/>
          <w:szCs w:val="28"/>
          <w:shd w:val="clear" w:color="auto" w:fill="EFEFEF"/>
        </w:rPr>
      </w:pPr>
    </w:p>
    <w:p w:rsidR="00F174B6" w:rsidRDefault="00F174B6" w:rsidP="00EB3ACB">
      <w:pPr>
        <w:spacing w:after="0" w:line="240" w:lineRule="auto"/>
        <w:ind w:firstLine="709"/>
        <w:rPr>
          <w:rFonts w:ascii="Times New Roman" w:hAnsi="Times New Roman"/>
          <w:color w:val="636363"/>
          <w:sz w:val="28"/>
          <w:szCs w:val="28"/>
          <w:highlight w:val="green"/>
          <w:shd w:val="clear" w:color="auto" w:fill="EFEFEF"/>
        </w:rPr>
      </w:pPr>
    </w:p>
    <w:p w:rsidR="00A82209" w:rsidRDefault="0049552E" w:rsidP="00A82209">
      <w:pPr>
        <w:spacing w:after="0"/>
        <w:jc w:val="both"/>
        <w:rPr>
          <w:rFonts w:ascii="Times New Roman" w:hAnsi="Times New Roman"/>
          <w:b/>
          <w:noProof/>
          <w:sz w:val="28"/>
          <w:szCs w:val="28"/>
        </w:rPr>
      </w:pPr>
      <w:r w:rsidRPr="0049552E">
        <w:rPr>
          <w:rFonts w:ascii="Times New Roman" w:hAnsi="Times New Roman"/>
          <w:b/>
          <w:noProof/>
          <w:sz w:val="24"/>
          <w:szCs w:val="28"/>
        </w:rPr>
        <w:t>3.</w:t>
      </w:r>
      <w:r w:rsidR="00330935">
        <w:rPr>
          <w:rFonts w:ascii="Times New Roman" w:hAnsi="Times New Roman"/>
          <w:b/>
          <w:noProof/>
          <w:sz w:val="24"/>
          <w:szCs w:val="28"/>
        </w:rPr>
        <w:t>1</w:t>
      </w:r>
      <w:r w:rsidRPr="0049552E">
        <w:rPr>
          <w:rFonts w:ascii="Times New Roman" w:hAnsi="Times New Roman"/>
          <w:b/>
          <w:noProof/>
          <w:sz w:val="24"/>
          <w:szCs w:val="28"/>
        </w:rPr>
        <w:t>.</w:t>
      </w:r>
      <w:r w:rsidR="00EB3ACB" w:rsidRPr="0049552E">
        <w:rPr>
          <w:rFonts w:ascii="Times New Roman" w:hAnsi="Times New Roman"/>
          <w:b/>
          <w:noProof/>
          <w:sz w:val="24"/>
          <w:szCs w:val="28"/>
        </w:rPr>
        <w:t xml:space="preserve"> </w:t>
      </w:r>
      <w:r w:rsidR="00EB3ACB" w:rsidRPr="00CE4007">
        <w:rPr>
          <w:rFonts w:ascii="Times New Roman" w:hAnsi="Times New Roman"/>
          <w:b/>
          <w:noProof/>
          <w:sz w:val="28"/>
          <w:szCs w:val="28"/>
        </w:rPr>
        <w:t>М</w:t>
      </w:r>
      <w:r w:rsidR="00CE4007" w:rsidRPr="00CE4007">
        <w:rPr>
          <w:rFonts w:ascii="Times New Roman" w:hAnsi="Times New Roman"/>
          <w:b/>
          <w:noProof/>
          <w:sz w:val="28"/>
          <w:szCs w:val="28"/>
        </w:rPr>
        <w:t>одель</w:t>
      </w:r>
      <w:r w:rsidR="00EB3ACB" w:rsidRPr="0049552E">
        <w:rPr>
          <w:rFonts w:ascii="Times New Roman" w:hAnsi="Times New Roman"/>
          <w:b/>
          <w:noProof/>
          <w:sz w:val="24"/>
          <w:szCs w:val="28"/>
        </w:rPr>
        <w:t xml:space="preserve">  </w:t>
      </w:r>
      <w:r w:rsidR="00CE4007">
        <w:rPr>
          <w:rFonts w:ascii="Times New Roman" w:hAnsi="Times New Roman"/>
          <w:b/>
          <w:noProof/>
          <w:sz w:val="28"/>
          <w:szCs w:val="28"/>
        </w:rPr>
        <w:t>выпускника</w:t>
      </w:r>
      <w:r w:rsidR="0009629F">
        <w:rPr>
          <w:rFonts w:ascii="Times New Roman" w:hAnsi="Times New Roman"/>
          <w:b/>
          <w:noProof/>
          <w:sz w:val="24"/>
          <w:szCs w:val="28"/>
        </w:rPr>
        <w:t xml:space="preserve"> </w:t>
      </w:r>
      <w:r w:rsidR="00EB3ACB" w:rsidRPr="0049552E">
        <w:rPr>
          <w:rFonts w:ascii="Times New Roman" w:hAnsi="Times New Roman"/>
          <w:b/>
          <w:noProof/>
          <w:sz w:val="28"/>
          <w:szCs w:val="28"/>
        </w:rPr>
        <w:t>с ограниченными возможностями здоровья</w:t>
      </w:r>
    </w:p>
    <w:p w:rsidR="00AE47AC" w:rsidRPr="00A82209" w:rsidRDefault="00AE47AC" w:rsidP="00A82209">
      <w:pPr>
        <w:spacing w:after="0"/>
        <w:jc w:val="both"/>
        <w:rPr>
          <w:rFonts w:ascii="Times New Roman" w:hAnsi="Times New Roman"/>
          <w:b/>
          <w:i/>
          <w:sz w:val="28"/>
          <w:szCs w:val="28"/>
        </w:rPr>
      </w:pPr>
    </w:p>
    <w:p w:rsidR="00EB3ACB" w:rsidRPr="0049552E" w:rsidRDefault="0049552E" w:rsidP="00A82209">
      <w:pPr>
        <w:spacing w:after="0"/>
        <w:jc w:val="both"/>
        <w:rPr>
          <w:rFonts w:ascii="Times New Roman" w:hAnsi="Times New Roman"/>
          <w:noProof/>
          <w:sz w:val="24"/>
          <w:szCs w:val="28"/>
        </w:rPr>
      </w:pPr>
      <w:r w:rsidRPr="0049552E">
        <w:rPr>
          <w:rFonts w:ascii="Times New Roman" w:hAnsi="Times New Roman"/>
          <w:sz w:val="28"/>
          <w:szCs w:val="28"/>
        </w:rPr>
        <w:t>3.</w:t>
      </w:r>
      <w:r w:rsidR="00330935">
        <w:rPr>
          <w:rFonts w:ascii="Times New Roman" w:hAnsi="Times New Roman"/>
          <w:sz w:val="28"/>
          <w:szCs w:val="28"/>
        </w:rPr>
        <w:t>1</w:t>
      </w:r>
      <w:r w:rsidRPr="0049552E">
        <w:rPr>
          <w:rFonts w:ascii="Times New Roman" w:hAnsi="Times New Roman"/>
          <w:sz w:val="28"/>
          <w:szCs w:val="28"/>
        </w:rPr>
        <w:t>.1. Д</w:t>
      </w:r>
      <w:r w:rsidR="00EB3ACB" w:rsidRPr="0049552E">
        <w:rPr>
          <w:rFonts w:ascii="Times New Roman" w:hAnsi="Times New Roman"/>
          <w:noProof/>
          <w:sz w:val="28"/>
          <w:szCs w:val="28"/>
        </w:rPr>
        <w:t>ля  обучающихся  с легкой формой интеллектуальной недостаточности</w:t>
      </w:r>
    </w:p>
    <w:p w:rsidR="00EB3ACB" w:rsidRPr="0049552E" w:rsidRDefault="00EB3ACB" w:rsidP="00A82209">
      <w:pPr>
        <w:spacing w:after="0"/>
        <w:rPr>
          <w:rFonts w:ascii="Times New Roman" w:hAnsi="Times New Roman"/>
          <w:sz w:val="28"/>
          <w:szCs w:val="28"/>
          <w:u w:val="single"/>
        </w:rPr>
      </w:pPr>
      <w:r w:rsidRPr="0049552E">
        <w:rPr>
          <w:rFonts w:ascii="Times New Roman" w:hAnsi="Times New Roman"/>
          <w:sz w:val="28"/>
          <w:szCs w:val="28"/>
          <w:u w:val="single"/>
        </w:rPr>
        <w:t>1-4 классы</w:t>
      </w:r>
    </w:p>
    <w:p w:rsidR="00EB3ACB" w:rsidRPr="008B7D2B" w:rsidRDefault="00EB3ACB" w:rsidP="00EB3ACB">
      <w:pPr>
        <w:pStyle w:val="a3"/>
        <w:spacing w:after="0" w:line="240" w:lineRule="auto"/>
        <w:ind w:left="1080"/>
        <w:jc w:val="both"/>
        <w:rPr>
          <w:rFonts w:ascii="Times New Roman" w:hAnsi="Times New Roman"/>
          <w:sz w:val="28"/>
          <w:szCs w:val="28"/>
          <w:highlight w:val="green"/>
        </w:rPr>
      </w:pPr>
    </w:p>
    <w:p w:rsidR="00EB3ACB" w:rsidRPr="0049552E" w:rsidRDefault="00EB3ACB" w:rsidP="00251D56">
      <w:pPr>
        <w:pStyle w:val="a3"/>
        <w:numPr>
          <w:ilvl w:val="0"/>
          <w:numId w:val="6"/>
        </w:numPr>
        <w:spacing w:after="0" w:line="240" w:lineRule="auto"/>
        <w:rPr>
          <w:rFonts w:ascii="Times New Roman" w:hAnsi="Times New Roman"/>
          <w:sz w:val="28"/>
          <w:szCs w:val="28"/>
        </w:rPr>
      </w:pPr>
      <w:r w:rsidRPr="0049552E">
        <w:rPr>
          <w:rFonts w:ascii="Times New Roman" w:hAnsi="Times New Roman"/>
          <w:sz w:val="28"/>
          <w:szCs w:val="28"/>
        </w:rPr>
        <w:t>Нравственно – патриотическая компетентность</w:t>
      </w:r>
    </w:p>
    <w:p w:rsidR="00EB3ACB" w:rsidRPr="0049552E" w:rsidRDefault="00EB3ACB" w:rsidP="0049552E">
      <w:pPr>
        <w:spacing w:after="0" w:line="240" w:lineRule="auto"/>
        <w:ind w:firstLine="709"/>
        <w:jc w:val="both"/>
        <w:rPr>
          <w:rFonts w:ascii="Times New Roman" w:hAnsi="Times New Roman"/>
          <w:sz w:val="28"/>
          <w:szCs w:val="28"/>
        </w:rPr>
      </w:pPr>
    </w:p>
    <w:p w:rsidR="00EB3ACB" w:rsidRPr="0049552E" w:rsidRDefault="00EB3ACB" w:rsidP="0041075C">
      <w:pPr>
        <w:spacing w:after="0"/>
        <w:ind w:firstLine="709"/>
        <w:jc w:val="both"/>
        <w:rPr>
          <w:rFonts w:ascii="Times New Roman" w:hAnsi="Times New Roman"/>
          <w:bCs/>
          <w:i/>
          <w:sz w:val="28"/>
          <w:szCs w:val="28"/>
        </w:rPr>
      </w:pPr>
      <w:r w:rsidRPr="0049552E">
        <w:rPr>
          <w:rFonts w:ascii="Times New Roman" w:hAnsi="Times New Roman"/>
          <w:bCs/>
          <w:i/>
          <w:sz w:val="28"/>
          <w:szCs w:val="28"/>
        </w:rPr>
        <w:t>Приобщение к духовным ценностям своего народа, к общечеловеческим нравственным ценностям, к  истокам национальной, региональной и мировой культуры, наличие гражданской позиции, наличие правовой культуры, подготовленность к будущей семейной жизни, знание основ экологической культуры и этики.</w:t>
      </w:r>
    </w:p>
    <w:p w:rsidR="00EB3ACB" w:rsidRPr="0049552E" w:rsidRDefault="00EB3ACB" w:rsidP="0041075C">
      <w:pPr>
        <w:pStyle w:val="a3"/>
        <w:numPr>
          <w:ilvl w:val="0"/>
          <w:numId w:val="4"/>
        </w:numPr>
        <w:jc w:val="both"/>
        <w:rPr>
          <w:rFonts w:ascii="Times New Roman" w:hAnsi="Times New Roman"/>
          <w:sz w:val="28"/>
          <w:szCs w:val="28"/>
        </w:rPr>
      </w:pPr>
      <w:r w:rsidRPr="0049552E">
        <w:rPr>
          <w:rFonts w:ascii="Times New Roman" w:hAnsi="Times New Roman"/>
          <w:bCs/>
          <w:sz w:val="28"/>
          <w:szCs w:val="28"/>
        </w:rPr>
        <w:t>Знать культурные традиции своего и других народов в условиях многонационального государства;</w:t>
      </w:r>
    </w:p>
    <w:p w:rsidR="00EB3ACB" w:rsidRPr="0049552E" w:rsidRDefault="00EB3ACB" w:rsidP="0041075C">
      <w:pPr>
        <w:pStyle w:val="a3"/>
        <w:numPr>
          <w:ilvl w:val="0"/>
          <w:numId w:val="4"/>
        </w:numPr>
        <w:jc w:val="both"/>
        <w:rPr>
          <w:rFonts w:ascii="Times New Roman" w:hAnsi="Times New Roman"/>
          <w:sz w:val="28"/>
          <w:szCs w:val="28"/>
        </w:rPr>
      </w:pPr>
      <w:r w:rsidRPr="0049552E">
        <w:rPr>
          <w:rFonts w:ascii="Times New Roman" w:hAnsi="Times New Roman"/>
          <w:bCs/>
          <w:sz w:val="28"/>
          <w:szCs w:val="28"/>
        </w:rPr>
        <w:t xml:space="preserve">Знать и понимать значения понятий «добро» и «зло», «честность» «справедливость», «сочувствие», «терпимость»  и др.; </w:t>
      </w:r>
    </w:p>
    <w:p w:rsidR="00EB3ACB" w:rsidRPr="0049552E" w:rsidRDefault="00EB3ACB" w:rsidP="0041075C">
      <w:pPr>
        <w:pStyle w:val="a3"/>
        <w:numPr>
          <w:ilvl w:val="0"/>
          <w:numId w:val="4"/>
        </w:numPr>
        <w:jc w:val="both"/>
        <w:rPr>
          <w:rFonts w:ascii="Times New Roman" w:hAnsi="Times New Roman"/>
          <w:sz w:val="28"/>
          <w:szCs w:val="28"/>
        </w:rPr>
      </w:pPr>
      <w:r w:rsidRPr="0049552E">
        <w:rPr>
          <w:rFonts w:ascii="Times New Roman" w:hAnsi="Times New Roman"/>
          <w:bCs/>
          <w:sz w:val="28"/>
          <w:szCs w:val="28"/>
        </w:rPr>
        <w:t xml:space="preserve"> Знать и выполнять нормы поведения принятые в обществе, знать свои основные права и обязанности;</w:t>
      </w:r>
    </w:p>
    <w:p w:rsidR="00EB3ACB" w:rsidRPr="0049552E" w:rsidRDefault="00EB3ACB" w:rsidP="0041075C">
      <w:pPr>
        <w:pStyle w:val="a3"/>
        <w:numPr>
          <w:ilvl w:val="0"/>
          <w:numId w:val="4"/>
        </w:numPr>
        <w:spacing w:after="0"/>
        <w:jc w:val="both"/>
        <w:rPr>
          <w:rFonts w:ascii="Times New Roman" w:hAnsi="Times New Roman"/>
          <w:bCs/>
          <w:sz w:val="28"/>
          <w:szCs w:val="28"/>
        </w:rPr>
      </w:pPr>
      <w:r w:rsidRPr="0049552E">
        <w:rPr>
          <w:rFonts w:ascii="Times New Roman" w:hAnsi="Times New Roman"/>
          <w:bCs/>
          <w:sz w:val="28"/>
          <w:szCs w:val="28"/>
        </w:rPr>
        <w:t>Бережно относится к частному и общественному имуществу;</w:t>
      </w:r>
    </w:p>
    <w:p w:rsidR="00EB3ACB" w:rsidRPr="0049552E" w:rsidRDefault="00EB3ACB" w:rsidP="0041075C">
      <w:pPr>
        <w:pStyle w:val="a3"/>
        <w:numPr>
          <w:ilvl w:val="0"/>
          <w:numId w:val="4"/>
        </w:numPr>
        <w:jc w:val="both"/>
        <w:rPr>
          <w:rFonts w:ascii="Times New Roman" w:hAnsi="Times New Roman"/>
          <w:sz w:val="28"/>
          <w:szCs w:val="28"/>
        </w:rPr>
      </w:pPr>
      <w:r w:rsidRPr="0049552E">
        <w:rPr>
          <w:rFonts w:ascii="Times New Roman" w:hAnsi="Times New Roman"/>
          <w:bCs/>
          <w:sz w:val="28"/>
          <w:szCs w:val="28"/>
        </w:rPr>
        <w:t xml:space="preserve"> Знать государственные символы своей страны: гимн, флаг, герб;</w:t>
      </w:r>
    </w:p>
    <w:p w:rsidR="00EB3ACB" w:rsidRPr="0049552E" w:rsidRDefault="00EB3ACB" w:rsidP="0041075C">
      <w:pPr>
        <w:pStyle w:val="a3"/>
        <w:numPr>
          <w:ilvl w:val="0"/>
          <w:numId w:val="4"/>
        </w:numPr>
        <w:jc w:val="both"/>
        <w:rPr>
          <w:rFonts w:ascii="Times New Roman" w:hAnsi="Times New Roman"/>
          <w:sz w:val="28"/>
          <w:szCs w:val="28"/>
        </w:rPr>
      </w:pPr>
      <w:r w:rsidRPr="0049552E">
        <w:rPr>
          <w:rFonts w:ascii="Times New Roman" w:hAnsi="Times New Roman"/>
          <w:bCs/>
          <w:sz w:val="28"/>
          <w:szCs w:val="28"/>
        </w:rPr>
        <w:t xml:space="preserve"> Владеть основами экологической культуры.</w:t>
      </w:r>
    </w:p>
    <w:p w:rsidR="00EB3ACB" w:rsidRPr="0049552E" w:rsidRDefault="00EB3ACB" w:rsidP="0049552E">
      <w:pPr>
        <w:pStyle w:val="a3"/>
        <w:ind w:left="360"/>
        <w:jc w:val="both"/>
        <w:rPr>
          <w:rFonts w:ascii="Times New Roman" w:hAnsi="Times New Roman"/>
          <w:sz w:val="28"/>
          <w:szCs w:val="28"/>
        </w:rPr>
      </w:pPr>
    </w:p>
    <w:p w:rsidR="00EB3ACB" w:rsidRPr="0049552E" w:rsidRDefault="00EB3ACB" w:rsidP="00251D56">
      <w:pPr>
        <w:pStyle w:val="a3"/>
        <w:numPr>
          <w:ilvl w:val="0"/>
          <w:numId w:val="6"/>
        </w:numPr>
        <w:spacing w:after="0" w:line="240" w:lineRule="auto"/>
        <w:rPr>
          <w:rFonts w:ascii="Times New Roman" w:hAnsi="Times New Roman"/>
          <w:noProof/>
          <w:sz w:val="28"/>
          <w:szCs w:val="28"/>
        </w:rPr>
      </w:pPr>
      <w:r w:rsidRPr="0049552E">
        <w:rPr>
          <w:rFonts w:ascii="Times New Roman" w:hAnsi="Times New Roman"/>
          <w:noProof/>
          <w:sz w:val="28"/>
          <w:szCs w:val="28"/>
        </w:rPr>
        <w:t>Психосоциальная компетентность</w:t>
      </w:r>
    </w:p>
    <w:p w:rsidR="00EB3ACB" w:rsidRPr="0049552E" w:rsidRDefault="00EB3ACB" w:rsidP="0049552E">
      <w:pPr>
        <w:pStyle w:val="a3"/>
        <w:spacing w:after="0" w:line="240" w:lineRule="auto"/>
        <w:ind w:left="1440"/>
        <w:jc w:val="both"/>
        <w:rPr>
          <w:rFonts w:ascii="Times New Roman" w:hAnsi="Times New Roman"/>
          <w:noProof/>
          <w:sz w:val="28"/>
          <w:szCs w:val="28"/>
        </w:rPr>
      </w:pPr>
    </w:p>
    <w:p w:rsidR="00EB3ACB" w:rsidRPr="0049552E" w:rsidRDefault="00EB3ACB" w:rsidP="0041075C">
      <w:pPr>
        <w:spacing w:after="0"/>
        <w:ind w:firstLine="709"/>
        <w:jc w:val="both"/>
        <w:rPr>
          <w:rFonts w:ascii="Times New Roman" w:hAnsi="Times New Roman"/>
          <w:i/>
          <w:noProof/>
          <w:sz w:val="28"/>
          <w:szCs w:val="28"/>
        </w:rPr>
      </w:pPr>
      <w:r w:rsidRPr="0049552E">
        <w:rPr>
          <w:rFonts w:ascii="Times New Roman" w:hAnsi="Times New Roman"/>
          <w:bCs/>
          <w:i/>
          <w:noProof/>
          <w:sz w:val="28"/>
          <w:szCs w:val="28"/>
        </w:rPr>
        <w:t xml:space="preserve">Целеустремленность, наличие жизненных  планов; устойчивость к негативным  воздействиям социальной среды; позитивное взаимодействие с людьми, ориентация в социальных отношениях и овладение социальными ролями. </w:t>
      </w:r>
    </w:p>
    <w:p w:rsidR="00EB3ACB" w:rsidRPr="0049552E" w:rsidRDefault="00EB3ACB" w:rsidP="0041075C">
      <w:pPr>
        <w:pStyle w:val="a3"/>
        <w:numPr>
          <w:ilvl w:val="0"/>
          <w:numId w:val="7"/>
        </w:numPr>
        <w:spacing w:after="0"/>
        <w:jc w:val="both"/>
        <w:rPr>
          <w:rFonts w:ascii="Times New Roman" w:hAnsi="Times New Roman"/>
          <w:sz w:val="28"/>
          <w:szCs w:val="28"/>
        </w:rPr>
      </w:pPr>
      <w:r w:rsidRPr="0049552E">
        <w:rPr>
          <w:rFonts w:ascii="Times New Roman" w:hAnsi="Times New Roman"/>
          <w:bCs/>
          <w:sz w:val="28"/>
          <w:szCs w:val="28"/>
        </w:rPr>
        <w:t xml:space="preserve">Иметь начальные представления и навыки коммуникативно-речевого общения; </w:t>
      </w:r>
    </w:p>
    <w:p w:rsidR="00EB3ACB" w:rsidRPr="0049552E" w:rsidRDefault="00EB3ACB" w:rsidP="0041075C">
      <w:pPr>
        <w:pStyle w:val="a3"/>
        <w:numPr>
          <w:ilvl w:val="0"/>
          <w:numId w:val="7"/>
        </w:numPr>
        <w:spacing w:after="0"/>
        <w:jc w:val="both"/>
        <w:rPr>
          <w:rFonts w:ascii="Times New Roman" w:hAnsi="Times New Roman"/>
          <w:sz w:val="28"/>
          <w:szCs w:val="28"/>
        </w:rPr>
      </w:pPr>
      <w:r w:rsidRPr="0049552E">
        <w:rPr>
          <w:rFonts w:ascii="Times New Roman" w:hAnsi="Times New Roman"/>
          <w:bCs/>
          <w:sz w:val="28"/>
          <w:szCs w:val="28"/>
        </w:rPr>
        <w:t xml:space="preserve">Иметь навыки бесконфликтного общения, уметь работать в группе; </w:t>
      </w:r>
    </w:p>
    <w:p w:rsidR="00EB3ACB" w:rsidRPr="0049552E" w:rsidRDefault="00EB3ACB" w:rsidP="0041075C">
      <w:pPr>
        <w:pStyle w:val="a3"/>
        <w:numPr>
          <w:ilvl w:val="0"/>
          <w:numId w:val="7"/>
        </w:numPr>
        <w:spacing w:after="0"/>
        <w:jc w:val="both"/>
        <w:rPr>
          <w:rFonts w:ascii="Times New Roman" w:hAnsi="Times New Roman"/>
          <w:sz w:val="28"/>
          <w:szCs w:val="28"/>
        </w:rPr>
      </w:pPr>
      <w:r w:rsidRPr="0049552E">
        <w:rPr>
          <w:rFonts w:ascii="Times New Roman" w:hAnsi="Times New Roman"/>
          <w:bCs/>
          <w:sz w:val="28"/>
          <w:szCs w:val="28"/>
        </w:rPr>
        <w:t xml:space="preserve">Освоить общепринятые нормы в общении со старшими,    взрослыми, сверстниками; </w:t>
      </w:r>
    </w:p>
    <w:p w:rsidR="00EB3ACB" w:rsidRPr="0049552E" w:rsidRDefault="00EB3ACB" w:rsidP="0041075C">
      <w:pPr>
        <w:pStyle w:val="a3"/>
        <w:numPr>
          <w:ilvl w:val="0"/>
          <w:numId w:val="7"/>
        </w:numPr>
        <w:spacing w:after="0"/>
        <w:jc w:val="both"/>
        <w:rPr>
          <w:rFonts w:ascii="Times New Roman" w:hAnsi="Times New Roman"/>
          <w:sz w:val="28"/>
          <w:szCs w:val="28"/>
        </w:rPr>
      </w:pPr>
      <w:r w:rsidRPr="0049552E">
        <w:rPr>
          <w:rFonts w:ascii="Times New Roman" w:hAnsi="Times New Roman"/>
          <w:bCs/>
          <w:sz w:val="28"/>
          <w:szCs w:val="28"/>
        </w:rPr>
        <w:t>Овладеть простейшими навыками самоконтроля соответственно ситуации социального контакта.</w:t>
      </w:r>
    </w:p>
    <w:p w:rsidR="00EB3ACB" w:rsidRPr="0049552E" w:rsidRDefault="00EB3ACB" w:rsidP="0049552E">
      <w:pPr>
        <w:spacing w:after="0" w:line="240" w:lineRule="auto"/>
        <w:ind w:left="720"/>
        <w:jc w:val="both"/>
        <w:rPr>
          <w:rFonts w:ascii="Times New Roman" w:hAnsi="Times New Roman"/>
          <w:sz w:val="28"/>
          <w:szCs w:val="28"/>
        </w:rPr>
      </w:pPr>
    </w:p>
    <w:p w:rsidR="00EB3ACB" w:rsidRPr="0049552E" w:rsidRDefault="00EB3ACB" w:rsidP="007E72AB">
      <w:pPr>
        <w:pStyle w:val="a3"/>
        <w:numPr>
          <w:ilvl w:val="0"/>
          <w:numId w:val="6"/>
        </w:numPr>
        <w:spacing w:after="0" w:line="240" w:lineRule="auto"/>
        <w:jc w:val="both"/>
        <w:rPr>
          <w:rFonts w:ascii="Times New Roman" w:hAnsi="Times New Roman"/>
          <w:sz w:val="28"/>
          <w:szCs w:val="28"/>
        </w:rPr>
      </w:pPr>
      <w:r w:rsidRPr="0049552E">
        <w:rPr>
          <w:rFonts w:ascii="Times New Roman" w:hAnsi="Times New Roman"/>
          <w:noProof/>
          <w:sz w:val="28"/>
          <w:szCs w:val="28"/>
        </w:rPr>
        <w:t>Здоровьесберегающая компетентность</w:t>
      </w:r>
    </w:p>
    <w:p w:rsidR="00EB3ACB" w:rsidRPr="0049552E" w:rsidRDefault="00EB3ACB" w:rsidP="0049552E">
      <w:pPr>
        <w:pStyle w:val="a3"/>
        <w:spacing w:after="0" w:line="240" w:lineRule="auto"/>
        <w:ind w:left="1440"/>
        <w:jc w:val="both"/>
        <w:rPr>
          <w:rFonts w:ascii="Times New Roman" w:hAnsi="Times New Roman"/>
          <w:sz w:val="28"/>
          <w:szCs w:val="28"/>
        </w:rPr>
      </w:pPr>
    </w:p>
    <w:p w:rsidR="00EB3ACB" w:rsidRPr="0049552E" w:rsidRDefault="00EB3ACB" w:rsidP="0041075C">
      <w:pPr>
        <w:spacing w:after="0"/>
        <w:ind w:firstLine="709"/>
        <w:jc w:val="both"/>
        <w:rPr>
          <w:rFonts w:ascii="Times New Roman" w:hAnsi="Times New Roman"/>
          <w:bCs/>
          <w:i/>
          <w:sz w:val="28"/>
          <w:szCs w:val="28"/>
        </w:rPr>
      </w:pPr>
      <w:r w:rsidRPr="0049552E">
        <w:rPr>
          <w:rFonts w:ascii="Times New Roman" w:hAnsi="Times New Roman"/>
          <w:bCs/>
          <w:i/>
          <w:sz w:val="28"/>
          <w:szCs w:val="28"/>
        </w:rPr>
        <w:t xml:space="preserve">Наличие потребности в здоровом образе  жизни, навыков сохранения и укрепления здоровья, ответственности за свое здоровье, знание и выполнение правил личной гигиены. </w:t>
      </w:r>
    </w:p>
    <w:p w:rsidR="00EB3ACB" w:rsidRPr="0049552E" w:rsidRDefault="00EB3ACB" w:rsidP="0041075C">
      <w:pPr>
        <w:pStyle w:val="a3"/>
        <w:numPr>
          <w:ilvl w:val="0"/>
          <w:numId w:val="8"/>
        </w:numPr>
        <w:spacing w:after="0"/>
        <w:jc w:val="both"/>
        <w:rPr>
          <w:rFonts w:ascii="Times New Roman" w:hAnsi="Times New Roman"/>
          <w:sz w:val="28"/>
          <w:szCs w:val="28"/>
        </w:rPr>
      </w:pPr>
      <w:r w:rsidRPr="0049552E">
        <w:rPr>
          <w:rFonts w:ascii="Times New Roman" w:hAnsi="Times New Roman"/>
          <w:bCs/>
          <w:sz w:val="28"/>
          <w:szCs w:val="28"/>
        </w:rPr>
        <w:t xml:space="preserve">Знание и соблюдение санитарно-гигиенических норм, режима дня, наличие привычки регулярного ухода  за своим внешним видом; </w:t>
      </w:r>
    </w:p>
    <w:p w:rsidR="00EB3ACB" w:rsidRPr="0049552E" w:rsidRDefault="00EB3ACB" w:rsidP="0041075C">
      <w:pPr>
        <w:pStyle w:val="a3"/>
        <w:numPr>
          <w:ilvl w:val="0"/>
          <w:numId w:val="8"/>
        </w:numPr>
        <w:spacing w:after="0"/>
        <w:jc w:val="both"/>
        <w:rPr>
          <w:rFonts w:ascii="Times New Roman" w:hAnsi="Times New Roman"/>
          <w:sz w:val="28"/>
          <w:szCs w:val="28"/>
        </w:rPr>
      </w:pPr>
      <w:r w:rsidRPr="0049552E">
        <w:rPr>
          <w:rFonts w:ascii="Times New Roman" w:hAnsi="Times New Roman"/>
          <w:bCs/>
          <w:sz w:val="28"/>
          <w:szCs w:val="28"/>
        </w:rPr>
        <w:t xml:space="preserve">Наличие понимания ценности здоровья, стремления к его сохранению и укреплению, знание основ здорового питания; </w:t>
      </w:r>
    </w:p>
    <w:p w:rsidR="00EB3ACB" w:rsidRPr="0049552E" w:rsidRDefault="00EB3ACB" w:rsidP="0041075C">
      <w:pPr>
        <w:pStyle w:val="a3"/>
        <w:numPr>
          <w:ilvl w:val="0"/>
          <w:numId w:val="8"/>
        </w:numPr>
        <w:spacing w:after="0"/>
        <w:jc w:val="both"/>
        <w:rPr>
          <w:rFonts w:ascii="Times New Roman" w:hAnsi="Times New Roman"/>
          <w:bCs/>
          <w:sz w:val="28"/>
          <w:szCs w:val="28"/>
        </w:rPr>
      </w:pPr>
      <w:r w:rsidRPr="0049552E">
        <w:rPr>
          <w:rFonts w:ascii="Times New Roman" w:hAnsi="Times New Roman"/>
          <w:bCs/>
          <w:sz w:val="28"/>
          <w:szCs w:val="28"/>
        </w:rPr>
        <w:t>Знание и соблюдение правил безопасного поведения в быту, на улице, в различных опасных и чрезвычайных ситуациях.</w:t>
      </w:r>
    </w:p>
    <w:p w:rsidR="00EB3ACB" w:rsidRPr="0049552E" w:rsidRDefault="00EB3ACB" w:rsidP="0049552E">
      <w:pPr>
        <w:spacing w:after="0" w:line="240" w:lineRule="auto"/>
        <w:ind w:firstLine="709"/>
        <w:jc w:val="both"/>
        <w:rPr>
          <w:rFonts w:ascii="Times New Roman" w:hAnsi="Times New Roman"/>
          <w:bCs/>
          <w:sz w:val="28"/>
          <w:szCs w:val="28"/>
        </w:rPr>
      </w:pPr>
    </w:p>
    <w:p w:rsidR="00EB3ACB" w:rsidRPr="0049552E" w:rsidRDefault="00EB3ACB" w:rsidP="007E72AB">
      <w:pPr>
        <w:pStyle w:val="a3"/>
        <w:numPr>
          <w:ilvl w:val="0"/>
          <w:numId w:val="6"/>
        </w:numPr>
        <w:spacing w:after="0" w:line="240" w:lineRule="auto"/>
        <w:jc w:val="both"/>
        <w:rPr>
          <w:rFonts w:ascii="Times New Roman" w:hAnsi="Times New Roman"/>
          <w:sz w:val="28"/>
          <w:szCs w:val="28"/>
        </w:rPr>
      </w:pPr>
      <w:r w:rsidRPr="0049552E">
        <w:rPr>
          <w:rFonts w:ascii="Times New Roman" w:hAnsi="Times New Roman"/>
          <w:noProof/>
          <w:sz w:val="28"/>
          <w:szCs w:val="28"/>
        </w:rPr>
        <w:lastRenderedPageBreak/>
        <w:t>Профессионально- трудовая компетентность</w:t>
      </w:r>
    </w:p>
    <w:p w:rsidR="00EB3ACB" w:rsidRPr="0049552E" w:rsidRDefault="00EB3ACB" w:rsidP="0049552E">
      <w:pPr>
        <w:spacing w:after="0" w:line="240" w:lineRule="auto"/>
        <w:ind w:firstLine="709"/>
        <w:jc w:val="both"/>
        <w:rPr>
          <w:rFonts w:ascii="Times New Roman" w:hAnsi="Times New Roman"/>
          <w:bCs/>
          <w:sz w:val="28"/>
          <w:szCs w:val="28"/>
        </w:rPr>
      </w:pPr>
    </w:p>
    <w:p w:rsidR="00EB3ACB" w:rsidRPr="0049552E" w:rsidRDefault="00EB3ACB" w:rsidP="0041075C">
      <w:pPr>
        <w:spacing w:after="0"/>
        <w:ind w:firstLine="709"/>
        <w:jc w:val="both"/>
        <w:rPr>
          <w:rFonts w:ascii="Times New Roman" w:hAnsi="Times New Roman"/>
          <w:bCs/>
          <w:i/>
          <w:sz w:val="28"/>
          <w:szCs w:val="28"/>
        </w:rPr>
      </w:pPr>
      <w:r w:rsidRPr="0049552E">
        <w:rPr>
          <w:rFonts w:ascii="Times New Roman" w:hAnsi="Times New Roman"/>
          <w:bCs/>
          <w:i/>
          <w:sz w:val="28"/>
          <w:szCs w:val="28"/>
        </w:rPr>
        <w:t>Сформированность системы трудовых навыков по уходу за собой и своим жилищем, наличие потребности качественно  трудиться;  наличие знаний о профессиях, своих профессиональных качествах, о возможных путях профессионального самоопределения.</w:t>
      </w:r>
    </w:p>
    <w:p w:rsidR="00EB3ACB" w:rsidRPr="0049552E" w:rsidRDefault="00EB3ACB" w:rsidP="0041075C">
      <w:pPr>
        <w:pStyle w:val="a3"/>
        <w:numPr>
          <w:ilvl w:val="0"/>
          <w:numId w:val="9"/>
        </w:numPr>
        <w:jc w:val="both"/>
        <w:rPr>
          <w:rFonts w:ascii="Times New Roman" w:hAnsi="Times New Roman"/>
          <w:sz w:val="28"/>
          <w:szCs w:val="28"/>
        </w:rPr>
      </w:pPr>
      <w:r w:rsidRPr="0049552E">
        <w:rPr>
          <w:rFonts w:ascii="Times New Roman" w:hAnsi="Times New Roman"/>
          <w:bCs/>
          <w:sz w:val="28"/>
          <w:szCs w:val="28"/>
        </w:rPr>
        <w:t xml:space="preserve">Владеть элементарными трудовыми знаниями, умениями, навыками, доступными видами труда; </w:t>
      </w:r>
    </w:p>
    <w:p w:rsidR="00EB3ACB" w:rsidRPr="0049552E" w:rsidRDefault="00EB3ACB" w:rsidP="0041075C">
      <w:pPr>
        <w:pStyle w:val="a3"/>
        <w:numPr>
          <w:ilvl w:val="0"/>
          <w:numId w:val="9"/>
        </w:numPr>
        <w:jc w:val="both"/>
        <w:rPr>
          <w:rFonts w:ascii="Times New Roman" w:hAnsi="Times New Roman"/>
          <w:sz w:val="28"/>
          <w:szCs w:val="28"/>
        </w:rPr>
      </w:pPr>
      <w:r w:rsidRPr="0049552E">
        <w:rPr>
          <w:rFonts w:ascii="Times New Roman" w:hAnsi="Times New Roman"/>
          <w:bCs/>
          <w:sz w:val="28"/>
          <w:szCs w:val="28"/>
        </w:rPr>
        <w:t xml:space="preserve">Иметь навык партнёрства в трудовой совместной деятельности; </w:t>
      </w:r>
    </w:p>
    <w:p w:rsidR="00EB3ACB" w:rsidRPr="0049552E" w:rsidRDefault="00EB3ACB" w:rsidP="0041075C">
      <w:pPr>
        <w:pStyle w:val="a3"/>
        <w:numPr>
          <w:ilvl w:val="0"/>
          <w:numId w:val="9"/>
        </w:numPr>
        <w:jc w:val="both"/>
        <w:rPr>
          <w:rFonts w:ascii="Times New Roman" w:hAnsi="Times New Roman"/>
          <w:sz w:val="28"/>
          <w:szCs w:val="28"/>
        </w:rPr>
      </w:pPr>
      <w:r w:rsidRPr="0049552E">
        <w:rPr>
          <w:rFonts w:ascii="Times New Roman" w:hAnsi="Times New Roman"/>
          <w:bCs/>
          <w:sz w:val="28"/>
          <w:szCs w:val="28"/>
        </w:rPr>
        <w:t>Знать предприятия, организации и учреждения, в которые ему придется обращаться по различным вопросам, начав самостоятельную жизнь.</w:t>
      </w:r>
    </w:p>
    <w:p w:rsidR="00EB3ACB" w:rsidRPr="0049552E" w:rsidRDefault="00EB3ACB" w:rsidP="0049552E">
      <w:pPr>
        <w:pStyle w:val="a3"/>
        <w:spacing w:after="0" w:line="240" w:lineRule="auto"/>
        <w:jc w:val="both"/>
        <w:rPr>
          <w:rFonts w:ascii="Times New Roman" w:hAnsi="Times New Roman"/>
          <w:sz w:val="28"/>
          <w:szCs w:val="28"/>
        </w:rPr>
      </w:pPr>
    </w:p>
    <w:p w:rsidR="00EB3ACB" w:rsidRPr="0049552E" w:rsidRDefault="00EB3ACB" w:rsidP="007E72AB">
      <w:pPr>
        <w:pStyle w:val="a3"/>
        <w:numPr>
          <w:ilvl w:val="0"/>
          <w:numId w:val="6"/>
        </w:numPr>
        <w:spacing w:after="0" w:line="240" w:lineRule="auto"/>
        <w:jc w:val="both"/>
        <w:rPr>
          <w:rFonts w:ascii="Times New Roman" w:hAnsi="Times New Roman"/>
          <w:sz w:val="28"/>
          <w:szCs w:val="28"/>
        </w:rPr>
      </w:pPr>
      <w:r w:rsidRPr="0049552E">
        <w:rPr>
          <w:rFonts w:ascii="Times New Roman" w:hAnsi="Times New Roman"/>
          <w:sz w:val="28"/>
          <w:szCs w:val="28"/>
        </w:rPr>
        <w:t>Познавательная компетентность</w:t>
      </w:r>
    </w:p>
    <w:p w:rsidR="00EB3ACB" w:rsidRPr="0049552E" w:rsidRDefault="00EB3ACB" w:rsidP="0049552E">
      <w:pPr>
        <w:pStyle w:val="a3"/>
        <w:spacing w:after="0" w:line="240" w:lineRule="auto"/>
        <w:ind w:left="1440"/>
        <w:jc w:val="both"/>
        <w:rPr>
          <w:rFonts w:ascii="Times New Roman" w:hAnsi="Times New Roman"/>
          <w:sz w:val="28"/>
          <w:szCs w:val="28"/>
        </w:rPr>
      </w:pPr>
    </w:p>
    <w:p w:rsidR="00EB3ACB" w:rsidRPr="0049552E" w:rsidRDefault="00EB3ACB" w:rsidP="0041075C">
      <w:pPr>
        <w:spacing w:after="0"/>
        <w:ind w:firstLine="709"/>
        <w:jc w:val="both"/>
        <w:rPr>
          <w:rFonts w:ascii="Times New Roman" w:hAnsi="Times New Roman"/>
          <w:i/>
          <w:sz w:val="28"/>
          <w:szCs w:val="28"/>
        </w:rPr>
      </w:pPr>
      <w:r w:rsidRPr="0049552E">
        <w:rPr>
          <w:rFonts w:ascii="Times New Roman" w:hAnsi="Times New Roman"/>
          <w:bCs/>
          <w:i/>
          <w:sz w:val="28"/>
          <w:szCs w:val="28"/>
        </w:rPr>
        <w:t xml:space="preserve">Понимание ценности образования, способность накапливать и реализовывать свой потенциал в сфере самостоятельной познавательной деятельности для успешного решения личностно-значимых задач, владение навыками целесообразной эффективной реализации полученных знаний, умений, навыков, желание реализовывать свои знания и умения во внеурочной, общественной  деятельности. </w:t>
      </w:r>
    </w:p>
    <w:p w:rsidR="00EB3ACB" w:rsidRPr="0049552E" w:rsidRDefault="00EB3ACB" w:rsidP="0041075C">
      <w:pPr>
        <w:pStyle w:val="a3"/>
        <w:numPr>
          <w:ilvl w:val="0"/>
          <w:numId w:val="10"/>
        </w:numPr>
        <w:jc w:val="both"/>
        <w:rPr>
          <w:rFonts w:ascii="Times New Roman" w:hAnsi="Times New Roman"/>
          <w:sz w:val="28"/>
          <w:szCs w:val="28"/>
        </w:rPr>
      </w:pPr>
      <w:r w:rsidRPr="0049552E">
        <w:rPr>
          <w:rFonts w:ascii="Times New Roman" w:hAnsi="Times New Roman"/>
          <w:bCs/>
          <w:sz w:val="28"/>
          <w:szCs w:val="28"/>
        </w:rPr>
        <w:t xml:space="preserve">Усвоение учащимися знаний, умений, навыков по основным учебным предметам за курс 1-4 классов специальной /коррекционной/ школы 8 вида и программам дополнительного образования с учетом индивидуального интеллектуального и психофизического развития; </w:t>
      </w:r>
    </w:p>
    <w:p w:rsidR="00EB3ACB" w:rsidRPr="0049552E" w:rsidRDefault="00EB3ACB" w:rsidP="0041075C">
      <w:pPr>
        <w:pStyle w:val="a3"/>
        <w:numPr>
          <w:ilvl w:val="0"/>
          <w:numId w:val="10"/>
        </w:numPr>
        <w:jc w:val="both"/>
        <w:rPr>
          <w:rFonts w:ascii="Times New Roman" w:hAnsi="Times New Roman"/>
          <w:sz w:val="28"/>
          <w:szCs w:val="28"/>
        </w:rPr>
      </w:pPr>
      <w:r w:rsidRPr="0049552E">
        <w:rPr>
          <w:rFonts w:ascii="Times New Roman" w:hAnsi="Times New Roman"/>
          <w:bCs/>
          <w:sz w:val="28"/>
          <w:szCs w:val="28"/>
        </w:rPr>
        <w:t>Умение применять знания на практике;</w:t>
      </w:r>
    </w:p>
    <w:p w:rsidR="00EB3ACB" w:rsidRPr="0049552E" w:rsidRDefault="00EB3ACB" w:rsidP="0041075C">
      <w:pPr>
        <w:pStyle w:val="a3"/>
        <w:numPr>
          <w:ilvl w:val="0"/>
          <w:numId w:val="10"/>
        </w:numPr>
        <w:jc w:val="both"/>
        <w:rPr>
          <w:rFonts w:ascii="Times New Roman" w:hAnsi="Times New Roman"/>
          <w:sz w:val="28"/>
          <w:szCs w:val="28"/>
        </w:rPr>
      </w:pPr>
      <w:r w:rsidRPr="0049552E">
        <w:rPr>
          <w:rFonts w:ascii="Times New Roman" w:hAnsi="Times New Roman"/>
          <w:bCs/>
          <w:sz w:val="28"/>
          <w:szCs w:val="28"/>
        </w:rPr>
        <w:t>Наличие навыков коллективно-творческой деятельности.</w:t>
      </w:r>
    </w:p>
    <w:p w:rsidR="00EB3ACB" w:rsidRPr="0049552E" w:rsidRDefault="00330935" w:rsidP="0049552E">
      <w:pPr>
        <w:spacing w:after="0"/>
        <w:jc w:val="both"/>
        <w:rPr>
          <w:rFonts w:ascii="Times New Roman" w:hAnsi="Times New Roman"/>
          <w:noProof/>
          <w:sz w:val="28"/>
          <w:szCs w:val="28"/>
        </w:rPr>
      </w:pPr>
      <w:r>
        <w:rPr>
          <w:rFonts w:ascii="Times New Roman" w:hAnsi="Times New Roman"/>
          <w:noProof/>
          <w:sz w:val="28"/>
          <w:szCs w:val="28"/>
        </w:rPr>
        <w:t>3.1</w:t>
      </w:r>
      <w:r w:rsidR="0049552E" w:rsidRPr="0049552E">
        <w:rPr>
          <w:rFonts w:ascii="Times New Roman" w:hAnsi="Times New Roman"/>
          <w:noProof/>
          <w:sz w:val="28"/>
          <w:szCs w:val="28"/>
        </w:rPr>
        <w:t>.2. Д</w:t>
      </w:r>
      <w:r w:rsidR="00EB3ACB" w:rsidRPr="0049552E">
        <w:rPr>
          <w:rFonts w:ascii="Times New Roman" w:hAnsi="Times New Roman"/>
          <w:noProof/>
          <w:sz w:val="28"/>
          <w:szCs w:val="28"/>
        </w:rPr>
        <w:t>ля  обучающихся с легкой формой интеллектуальной недостаточности</w:t>
      </w:r>
    </w:p>
    <w:p w:rsidR="00EB3ACB" w:rsidRPr="0049552E" w:rsidRDefault="00EB3ACB" w:rsidP="00EB3ACB">
      <w:pPr>
        <w:spacing w:after="0" w:line="240" w:lineRule="auto"/>
        <w:rPr>
          <w:rFonts w:ascii="Times New Roman" w:hAnsi="Times New Roman"/>
          <w:i/>
          <w:sz w:val="28"/>
          <w:szCs w:val="28"/>
          <w:u w:val="single"/>
        </w:rPr>
      </w:pPr>
      <w:r w:rsidRPr="0049552E">
        <w:rPr>
          <w:rFonts w:ascii="Times New Roman" w:hAnsi="Times New Roman"/>
          <w:i/>
          <w:sz w:val="28"/>
          <w:szCs w:val="28"/>
          <w:u w:val="single"/>
        </w:rPr>
        <w:t>5-9  классы</w:t>
      </w:r>
    </w:p>
    <w:p w:rsidR="00EB3ACB" w:rsidRPr="008B7D2B" w:rsidRDefault="00EB3ACB" w:rsidP="00EB3ACB">
      <w:pPr>
        <w:pStyle w:val="a3"/>
        <w:spacing w:after="0" w:line="240" w:lineRule="auto"/>
        <w:ind w:left="1080"/>
        <w:jc w:val="both"/>
        <w:rPr>
          <w:rFonts w:ascii="Times New Roman" w:hAnsi="Times New Roman"/>
          <w:sz w:val="28"/>
          <w:szCs w:val="28"/>
          <w:highlight w:val="green"/>
        </w:rPr>
      </w:pPr>
    </w:p>
    <w:p w:rsidR="00EB3ACB" w:rsidRPr="0049552E" w:rsidRDefault="00EB3ACB" w:rsidP="007E72AB">
      <w:pPr>
        <w:pStyle w:val="a3"/>
        <w:numPr>
          <w:ilvl w:val="0"/>
          <w:numId w:val="6"/>
        </w:numPr>
        <w:spacing w:after="0" w:line="240" w:lineRule="auto"/>
        <w:jc w:val="both"/>
        <w:rPr>
          <w:rFonts w:ascii="Times New Roman" w:hAnsi="Times New Roman"/>
          <w:sz w:val="28"/>
          <w:szCs w:val="28"/>
        </w:rPr>
      </w:pPr>
      <w:r w:rsidRPr="0049552E">
        <w:rPr>
          <w:rFonts w:ascii="Times New Roman" w:hAnsi="Times New Roman"/>
          <w:sz w:val="28"/>
          <w:szCs w:val="28"/>
        </w:rPr>
        <w:t>Нравственно – патриотическая компетентность</w:t>
      </w:r>
    </w:p>
    <w:p w:rsidR="00EB3ACB" w:rsidRPr="0049552E" w:rsidRDefault="00EB3ACB" w:rsidP="00EB3ACB">
      <w:pPr>
        <w:spacing w:after="0" w:line="240" w:lineRule="auto"/>
        <w:ind w:firstLine="709"/>
        <w:jc w:val="both"/>
        <w:rPr>
          <w:rFonts w:ascii="Times New Roman" w:hAnsi="Times New Roman"/>
          <w:sz w:val="28"/>
          <w:szCs w:val="28"/>
        </w:rPr>
      </w:pPr>
    </w:p>
    <w:p w:rsidR="00EB3ACB" w:rsidRPr="0049552E" w:rsidRDefault="00EB3ACB" w:rsidP="0041075C">
      <w:pPr>
        <w:spacing w:after="0"/>
        <w:ind w:firstLine="709"/>
        <w:jc w:val="both"/>
        <w:rPr>
          <w:rFonts w:ascii="Times New Roman" w:hAnsi="Times New Roman"/>
          <w:bCs/>
          <w:i/>
          <w:sz w:val="28"/>
          <w:szCs w:val="28"/>
        </w:rPr>
      </w:pPr>
      <w:r w:rsidRPr="0049552E">
        <w:rPr>
          <w:rFonts w:ascii="Times New Roman" w:hAnsi="Times New Roman"/>
          <w:bCs/>
          <w:i/>
          <w:sz w:val="28"/>
          <w:szCs w:val="28"/>
        </w:rPr>
        <w:t>Приобщение к духовным ценностям своего народа, к общечеловеческим нравственным ценностям, к  истокам национальной, региональной и мировой культуры, наличие гражданской позиции,  наличие правовой культуры, подготовленность к будущей семейной жизни, знание основ экологической культуры и этики.</w:t>
      </w:r>
    </w:p>
    <w:p w:rsidR="00EB3ACB" w:rsidRPr="0049552E" w:rsidRDefault="00EB3ACB" w:rsidP="0041075C">
      <w:pPr>
        <w:pStyle w:val="a3"/>
        <w:numPr>
          <w:ilvl w:val="0"/>
          <w:numId w:val="12"/>
        </w:numPr>
        <w:jc w:val="both"/>
        <w:rPr>
          <w:rFonts w:ascii="Times New Roman" w:hAnsi="Times New Roman"/>
          <w:sz w:val="28"/>
          <w:szCs w:val="28"/>
        </w:rPr>
      </w:pPr>
      <w:r w:rsidRPr="0049552E">
        <w:rPr>
          <w:rFonts w:ascii="Times New Roman" w:hAnsi="Times New Roman"/>
          <w:bCs/>
          <w:sz w:val="28"/>
          <w:szCs w:val="28"/>
        </w:rPr>
        <w:t xml:space="preserve">Уважать и соблюдать права и свободы других людей, уважать  культурные и исторические традиции своего и других народов в условиях многонационального государства; </w:t>
      </w:r>
    </w:p>
    <w:p w:rsidR="00EB3ACB" w:rsidRPr="0049552E" w:rsidRDefault="00EB3ACB" w:rsidP="0041075C">
      <w:pPr>
        <w:pStyle w:val="a3"/>
        <w:numPr>
          <w:ilvl w:val="0"/>
          <w:numId w:val="12"/>
        </w:numPr>
        <w:jc w:val="both"/>
        <w:rPr>
          <w:rFonts w:ascii="Times New Roman" w:hAnsi="Times New Roman"/>
          <w:sz w:val="28"/>
          <w:szCs w:val="28"/>
        </w:rPr>
      </w:pPr>
      <w:r w:rsidRPr="0049552E">
        <w:rPr>
          <w:rFonts w:ascii="Times New Roman" w:hAnsi="Times New Roman"/>
          <w:bCs/>
          <w:sz w:val="28"/>
          <w:szCs w:val="28"/>
        </w:rPr>
        <w:t>Соблюдать нормы гражданственности, осознанно относится к своим поступкам;</w:t>
      </w:r>
    </w:p>
    <w:p w:rsidR="00EB3ACB" w:rsidRPr="0049552E" w:rsidRDefault="00EB3ACB" w:rsidP="0041075C">
      <w:pPr>
        <w:pStyle w:val="a3"/>
        <w:numPr>
          <w:ilvl w:val="0"/>
          <w:numId w:val="12"/>
        </w:numPr>
        <w:jc w:val="both"/>
        <w:rPr>
          <w:rFonts w:ascii="Times New Roman" w:hAnsi="Times New Roman"/>
          <w:sz w:val="28"/>
          <w:szCs w:val="28"/>
        </w:rPr>
      </w:pPr>
      <w:r w:rsidRPr="0049552E">
        <w:rPr>
          <w:rFonts w:ascii="Times New Roman" w:hAnsi="Times New Roman"/>
          <w:bCs/>
          <w:sz w:val="28"/>
          <w:szCs w:val="28"/>
        </w:rPr>
        <w:lastRenderedPageBreak/>
        <w:t>Знать основополагающие статьи Конституции РФ, определяющие права и обязанности гражданина, основные положения трудового и уголовного права;</w:t>
      </w:r>
    </w:p>
    <w:p w:rsidR="00EB3ACB" w:rsidRPr="0049552E" w:rsidRDefault="00EB3ACB" w:rsidP="0041075C">
      <w:pPr>
        <w:pStyle w:val="a3"/>
        <w:numPr>
          <w:ilvl w:val="0"/>
          <w:numId w:val="12"/>
        </w:numPr>
        <w:jc w:val="both"/>
        <w:rPr>
          <w:rFonts w:ascii="Times New Roman" w:hAnsi="Times New Roman"/>
          <w:sz w:val="28"/>
          <w:szCs w:val="28"/>
        </w:rPr>
      </w:pPr>
      <w:r w:rsidRPr="0049552E">
        <w:rPr>
          <w:rFonts w:ascii="Times New Roman" w:hAnsi="Times New Roman"/>
          <w:bCs/>
          <w:sz w:val="28"/>
          <w:szCs w:val="28"/>
        </w:rPr>
        <w:t xml:space="preserve">Культивировать в себе нравственно-ценные качества личности: искренность,  справедливость, гуманность, толерантность, </w:t>
      </w:r>
      <w:proofErr w:type="spellStart"/>
      <w:r w:rsidRPr="0049552E">
        <w:rPr>
          <w:rFonts w:ascii="Times New Roman" w:hAnsi="Times New Roman"/>
          <w:bCs/>
          <w:sz w:val="28"/>
          <w:szCs w:val="28"/>
        </w:rPr>
        <w:t>эмпатия</w:t>
      </w:r>
      <w:proofErr w:type="spellEnd"/>
      <w:r w:rsidRPr="0049552E">
        <w:rPr>
          <w:rFonts w:ascii="Times New Roman" w:hAnsi="Times New Roman"/>
          <w:bCs/>
          <w:sz w:val="28"/>
          <w:szCs w:val="28"/>
        </w:rPr>
        <w:t>;</w:t>
      </w:r>
    </w:p>
    <w:p w:rsidR="00EB3ACB" w:rsidRPr="0049552E" w:rsidRDefault="00EB3ACB" w:rsidP="0041075C">
      <w:pPr>
        <w:pStyle w:val="a3"/>
        <w:numPr>
          <w:ilvl w:val="0"/>
          <w:numId w:val="12"/>
        </w:numPr>
        <w:jc w:val="both"/>
        <w:rPr>
          <w:rFonts w:ascii="Times New Roman" w:hAnsi="Times New Roman"/>
          <w:sz w:val="28"/>
          <w:szCs w:val="28"/>
        </w:rPr>
      </w:pPr>
      <w:r w:rsidRPr="0049552E">
        <w:rPr>
          <w:rFonts w:ascii="Times New Roman" w:hAnsi="Times New Roman"/>
          <w:bCs/>
          <w:sz w:val="28"/>
          <w:szCs w:val="28"/>
        </w:rPr>
        <w:t>Нравственная подготовленность к семейной жизни; представление об эмоционально-психологических и социальных аспектах проблемы взаимоотношения полов, их нравственно-правовой ответственности;</w:t>
      </w:r>
    </w:p>
    <w:p w:rsidR="00EB3ACB" w:rsidRPr="0049552E" w:rsidRDefault="00EB3ACB" w:rsidP="0041075C">
      <w:pPr>
        <w:pStyle w:val="a3"/>
        <w:numPr>
          <w:ilvl w:val="0"/>
          <w:numId w:val="12"/>
        </w:numPr>
        <w:jc w:val="both"/>
        <w:rPr>
          <w:rFonts w:ascii="Times New Roman" w:hAnsi="Times New Roman"/>
          <w:sz w:val="28"/>
          <w:szCs w:val="28"/>
        </w:rPr>
      </w:pPr>
      <w:r w:rsidRPr="0049552E">
        <w:rPr>
          <w:rFonts w:ascii="Times New Roman" w:hAnsi="Times New Roman"/>
          <w:bCs/>
          <w:sz w:val="28"/>
          <w:szCs w:val="28"/>
        </w:rPr>
        <w:t>Уметь противостоять негативным воздействиям социальной среды;</w:t>
      </w:r>
    </w:p>
    <w:p w:rsidR="00EB3ACB" w:rsidRPr="0049552E" w:rsidRDefault="00EB3ACB" w:rsidP="0041075C">
      <w:pPr>
        <w:pStyle w:val="a3"/>
        <w:numPr>
          <w:ilvl w:val="0"/>
          <w:numId w:val="12"/>
        </w:numPr>
        <w:spacing w:after="0"/>
        <w:jc w:val="both"/>
        <w:rPr>
          <w:rFonts w:ascii="Times New Roman" w:hAnsi="Times New Roman"/>
          <w:bCs/>
          <w:sz w:val="28"/>
          <w:szCs w:val="28"/>
        </w:rPr>
      </w:pPr>
      <w:r w:rsidRPr="0049552E">
        <w:rPr>
          <w:rFonts w:ascii="Times New Roman" w:hAnsi="Times New Roman"/>
          <w:bCs/>
          <w:sz w:val="28"/>
          <w:szCs w:val="28"/>
        </w:rPr>
        <w:t>Бережно относится к частному и общественному имуществу;</w:t>
      </w:r>
    </w:p>
    <w:p w:rsidR="00EB3ACB" w:rsidRPr="0049552E" w:rsidRDefault="00EB3ACB" w:rsidP="0041075C">
      <w:pPr>
        <w:pStyle w:val="a3"/>
        <w:numPr>
          <w:ilvl w:val="0"/>
          <w:numId w:val="12"/>
        </w:numPr>
        <w:spacing w:after="0"/>
        <w:jc w:val="both"/>
        <w:rPr>
          <w:rFonts w:ascii="Times New Roman" w:hAnsi="Times New Roman"/>
          <w:sz w:val="28"/>
          <w:szCs w:val="28"/>
        </w:rPr>
      </w:pPr>
      <w:r w:rsidRPr="0049552E">
        <w:rPr>
          <w:rFonts w:ascii="Times New Roman" w:hAnsi="Times New Roman"/>
          <w:bCs/>
          <w:sz w:val="28"/>
          <w:szCs w:val="28"/>
        </w:rPr>
        <w:t xml:space="preserve">Владеть основами экологической грамотности, понимать тесную взаимосвязь человека с природой. </w:t>
      </w:r>
    </w:p>
    <w:p w:rsidR="00EB3ACB" w:rsidRPr="0049552E" w:rsidRDefault="00EB3ACB" w:rsidP="00EB3ACB">
      <w:pPr>
        <w:pStyle w:val="a3"/>
        <w:spacing w:after="0"/>
        <w:ind w:left="360"/>
        <w:jc w:val="both"/>
        <w:rPr>
          <w:rFonts w:ascii="Times New Roman" w:hAnsi="Times New Roman"/>
          <w:sz w:val="28"/>
          <w:szCs w:val="28"/>
        </w:rPr>
      </w:pPr>
    </w:p>
    <w:p w:rsidR="00EB3ACB" w:rsidRPr="0049552E" w:rsidRDefault="00EB3ACB" w:rsidP="007E72AB">
      <w:pPr>
        <w:pStyle w:val="a3"/>
        <w:numPr>
          <w:ilvl w:val="0"/>
          <w:numId w:val="6"/>
        </w:numPr>
        <w:spacing w:after="0" w:line="240" w:lineRule="auto"/>
        <w:rPr>
          <w:rFonts w:ascii="Times New Roman" w:hAnsi="Times New Roman"/>
          <w:noProof/>
          <w:sz w:val="28"/>
          <w:szCs w:val="28"/>
        </w:rPr>
      </w:pPr>
      <w:r w:rsidRPr="0049552E">
        <w:rPr>
          <w:rFonts w:ascii="Times New Roman" w:hAnsi="Times New Roman"/>
          <w:noProof/>
          <w:sz w:val="28"/>
          <w:szCs w:val="28"/>
        </w:rPr>
        <w:t>Психосоциальная компетентность</w:t>
      </w:r>
    </w:p>
    <w:p w:rsidR="00EB3ACB" w:rsidRPr="0049552E" w:rsidRDefault="00EB3ACB" w:rsidP="00EB3ACB">
      <w:pPr>
        <w:pStyle w:val="a3"/>
        <w:spacing w:after="0" w:line="240" w:lineRule="auto"/>
        <w:ind w:left="1440"/>
        <w:rPr>
          <w:rFonts w:ascii="Times New Roman" w:hAnsi="Times New Roman"/>
          <w:noProof/>
          <w:sz w:val="28"/>
          <w:szCs w:val="28"/>
        </w:rPr>
      </w:pPr>
    </w:p>
    <w:p w:rsidR="00EB3ACB" w:rsidRPr="0049552E" w:rsidRDefault="00EB3ACB" w:rsidP="0041075C">
      <w:pPr>
        <w:spacing w:after="0"/>
        <w:ind w:firstLine="709"/>
        <w:jc w:val="both"/>
        <w:rPr>
          <w:rFonts w:ascii="Times New Roman" w:hAnsi="Times New Roman"/>
          <w:i/>
          <w:noProof/>
          <w:sz w:val="28"/>
          <w:szCs w:val="28"/>
        </w:rPr>
      </w:pPr>
      <w:r w:rsidRPr="0049552E">
        <w:rPr>
          <w:rFonts w:ascii="Times New Roman" w:hAnsi="Times New Roman"/>
          <w:bCs/>
          <w:i/>
          <w:noProof/>
          <w:sz w:val="28"/>
          <w:szCs w:val="28"/>
        </w:rPr>
        <w:t xml:space="preserve">Целеустремленность, наличие жизненных  планов; устойчивость к негативным  воздействиям социальной среды; позитивное взаимодействие с людьми, ориентация в социальных отношениях и овладение социальными ролями. </w:t>
      </w:r>
    </w:p>
    <w:p w:rsidR="00EB3ACB" w:rsidRPr="0049552E" w:rsidRDefault="00EB3ACB" w:rsidP="0041075C">
      <w:pPr>
        <w:pStyle w:val="a3"/>
        <w:numPr>
          <w:ilvl w:val="0"/>
          <w:numId w:val="11"/>
        </w:numPr>
        <w:spacing w:after="0"/>
        <w:rPr>
          <w:rFonts w:ascii="Times New Roman" w:hAnsi="Times New Roman"/>
          <w:sz w:val="28"/>
          <w:szCs w:val="28"/>
        </w:rPr>
      </w:pPr>
      <w:r w:rsidRPr="0049552E">
        <w:rPr>
          <w:rFonts w:ascii="Times New Roman" w:hAnsi="Times New Roman"/>
          <w:bCs/>
          <w:sz w:val="28"/>
          <w:szCs w:val="28"/>
        </w:rPr>
        <w:t xml:space="preserve">Владеть навыками устной разговорной речи, уметь отвечать на поставленные вопросы, задавать вопросы с целью получения необходимой информации, оформлять деловые бумаги; </w:t>
      </w:r>
    </w:p>
    <w:p w:rsidR="00EB3ACB" w:rsidRPr="0049552E" w:rsidRDefault="00EB3ACB" w:rsidP="0041075C">
      <w:pPr>
        <w:pStyle w:val="a3"/>
        <w:numPr>
          <w:ilvl w:val="0"/>
          <w:numId w:val="11"/>
        </w:numPr>
        <w:spacing w:after="0"/>
        <w:rPr>
          <w:rFonts w:ascii="Times New Roman" w:hAnsi="Times New Roman"/>
          <w:sz w:val="28"/>
          <w:szCs w:val="28"/>
        </w:rPr>
      </w:pPr>
      <w:r w:rsidRPr="0049552E">
        <w:rPr>
          <w:rFonts w:ascii="Times New Roman" w:hAnsi="Times New Roman"/>
          <w:bCs/>
          <w:sz w:val="28"/>
          <w:szCs w:val="28"/>
        </w:rPr>
        <w:t xml:space="preserve">Уметь находить источники, помогающие адекватно ориентироваться в жизни, понимать преимущества законопослушного поведения и бесконфликтного общения; </w:t>
      </w:r>
    </w:p>
    <w:p w:rsidR="00EB3ACB" w:rsidRPr="0049552E" w:rsidRDefault="00EB3ACB" w:rsidP="0041075C">
      <w:pPr>
        <w:pStyle w:val="a3"/>
        <w:numPr>
          <w:ilvl w:val="0"/>
          <w:numId w:val="11"/>
        </w:numPr>
        <w:spacing w:after="0"/>
        <w:rPr>
          <w:rFonts w:ascii="Times New Roman" w:hAnsi="Times New Roman"/>
          <w:sz w:val="28"/>
          <w:szCs w:val="28"/>
        </w:rPr>
      </w:pPr>
      <w:r w:rsidRPr="0049552E">
        <w:rPr>
          <w:rFonts w:ascii="Times New Roman" w:hAnsi="Times New Roman"/>
          <w:bCs/>
          <w:sz w:val="28"/>
          <w:szCs w:val="28"/>
        </w:rPr>
        <w:t xml:space="preserve">Уметь поддерживать взаимоотношения и взаимопонимание в коллективе и семье; </w:t>
      </w:r>
    </w:p>
    <w:p w:rsidR="00EB3ACB" w:rsidRPr="0049552E" w:rsidRDefault="00EB3ACB" w:rsidP="0041075C">
      <w:pPr>
        <w:pStyle w:val="a3"/>
        <w:numPr>
          <w:ilvl w:val="0"/>
          <w:numId w:val="11"/>
        </w:numPr>
        <w:spacing w:after="0"/>
        <w:rPr>
          <w:rFonts w:ascii="Times New Roman" w:hAnsi="Times New Roman"/>
          <w:sz w:val="28"/>
          <w:szCs w:val="28"/>
        </w:rPr>
      </w:pPr>
      <w:r w:rsidRPr="0049552E">
        <w:rPr>
          <w:rFonts w:ascii="Times New Roman" w:hAnsi="Times New Roman"/>
          <w:bCs/>
          <w:sz w:val="28"/>
          <w:szCs w:val="28"/>
        </w:rPr>
        <w:t>Знать и соблюдать правила поведения в разных социальных ситуациях с людьми разного статуса: с близкими в семье, с учителями и учениками в школе, с незнакомыми людьми и т. д.;</w:t>
      </w:r>
    </w:p>
    <w:p w:rsidR="00EB3ACB" w:rsidRPr="0049552E" w:rsidRDefault="00EB3ACB" w:rsidP="0041075C">
      <w:pPr>
        <w:pStyle w:val="a3"/>
        <w:numPr>
          <w:ilvl w:val="0"/>
          <w:numId w:val="11"/>
        </w:numPr>
        <w:spacing w:after="0"/>
        <w:rPr>
          <w:rFonts w:ascii="Times New Roman" w:hAnsi="Times New Roman"/>
          <w:sz w:val="28"/>
          <w:szCs w:val="28"/>
        </w:rPr>
      </w:pPr>
      <w:r w:rsidRPr="0049552E">
        <w:rPr>
          <w:rFonts w:ascii="Times New Roman" w:hAnsi="Times New Roman"/>
          <w:bCs/>
          <w:sz w:val="28"/>
          <w:szCs w:val="28"/>
        </w:rPr>
        <w:t xml:space="preserve">Владеть навыками невербального общения, знать и уметь применять формы выражения своих чувств соответственно ситуации социального контакта; </w:t>
      </w:r>
    </w:p>
    <w:p w:rsidR="00EB3ACB" w:rsidRPr="0049552E" w:rsidRDefault="00EB3ACB" w:rsidP="0041075C">
      <w:pPr>
        <w:pStyle w:val="a3"/>
        <w:numPr>
          <w:ilvl w:val="0"/>
          <w:numId w:val="11"/>
        </w:numPr>
        <w:spacing w:after="0"/>
        <w:rPr>
          <w:rFonts w:ascii="Times New Roman" w:hAnsi="Times New Roman"/>
          <w:noProof/>
          <w:sz w:val="28"/>
          <w:szCs w:val="28"/>
        </w:rPr>
      </w:pPr>
      <w:r w:rsidRPr="0049552E">
        <w:rPr>
          <w:rFonts w:ascii="Times New Roman" w:hAnsi="Times New Roman"/>
          <w:bCs/>
          <w:sz w:val="28"/>
          <w:szCs w:val="28"/>
        </w:rPr>
        <w:t>Умеет пользоваться  услугами предприятий службы быта, торговли, связи, транспорта, медицинской помощи и др., начав самостоятельную жизнь.</w:t>
      </w:r>
    </w:p>
    <w:p w:rsidR="00EB3ACB" w:rsidRPr="0049552E" w:rsidRDefault="00EB3ACB" w:rsidP="00EB3ACB">
      <w:pPr>
        <w:pStyle w:val="a3"/>
        <w:spacing w:after="0"/>
        <w:ind w:left="360"/>
        <w:jc w:val="both"/>
        <w:rPr>
          <w:rFonts w:ascii="Times New Roman" w:hAnsi="Times New Roman"/>
          <w:sz w:val="28"/>
          <w:szCs w:val="28"/>
        </w:rPr>
      </w:pPr>
    </w:p>
    <w:p w:rsidR="00EB3ACB" w:rsidRPr="0049552E" w:rsidRDefault="00EB3ACB" w:rsidP="007E72AB">
      <w:pPr>
        <w:pStyle w:val="a3"/>
        <w:numPr>
          <w:ilvl w:val="0"/>
          <w:numId w:val="6"/>
        </w:numPr>
        <w:spacing w:after="0" w:line="240" w:lineRule="auto"/>
        <w:rPr>
          <w:rFonts w:ascii="Times New Roman" w:hAnsi="Times New Roman"/>
          <w:sz w:val="28"/>
          <w:szCs w:val="28"/>
        </w:rPr>
      </w:pPr>
      <w:r w:rsidRPr="0049552E">
        <w:rPr>
          <w:rFonts w:ascii="Times New Roman" w:hAnsi="Times New Roman"/>
          <w:noProof/>
          <w:sz w:val="28"/>
          <w:szCs w:val="28"/>
        </w:rPr>
        <w:t>Здоровьесберегающая компетентность</w:t>
      </w:r>
    </w:p>
    <w:p w:rsidR="00EB3ACB" w:rsidRPr="0049552E" w:rsidRDefault="00EB3ACB" w:rsidP="00EB3ACB">
      <w:pPr>
        <w:pStyle w:val="a3"/>
        <w:spacing w:after="0" w:line="240" w:lineRule="auto"/>
        <w:ind w:left="1440"/>
        <w:jc w:val="both"/>
        <w:rPr>
          <w:rFonts w:ascii="Times New Roman" w:hAnsi="Times New Roman"/>
          <w:sz w:val="28"/>
          <w:szCs w:val="28"/>
        </w:rPr>
      </w:pPr>
    </w:p>
    <w:p w:rsidR="00EB3ACB" w:rsidRPr="0049552E" w:rsidRDefault="00EB3ACB" w:rsidP="0041075C">
      <w:pPr>
        <w:spacing w:after="0"/>
        <w:ind w:firstLine="709"/>
        <w:jc w:val="both"/>
        <w:rPr>
          <w:rFonts w:ascii="Times New Roman" w:hAnsi="Times New Roman"/>
          <w:bCs/>
          <w:i/>
          <w:sz w:val="28"/>
          <w:szCs w:val="28"/>
        </w:rPr>
      </w:pPr>
      <w:r w:rsidRPr="0049552E">
        <w:rPr>
          <w:rFonts w:ascii="Times New Roman" w:hAnsi="Times New Roman"/>
          <w:bCs/>
          <w:i/>
          <w:sz w:val="28"/>
          <w:szCs w:val="28"/>
        </w:rPr>
        <w:t xml:space="preserve">Наличие потребности в здоровом образе  жизни, навыков сохранения и укрепления здоровья, ответственности за свое здоровье, знание и выполнение правил личной гигиены. </w:t>
      </w:r>
    </w:p>
    <w:p w:rsidR="00EB3ACB" w:rsidRPr="0049552E" w:rsidRDefault="00EB3ACB" w:rsidP="0041075C">
      <w:pPr>
        <w:pStyle w:val="a3"/>
        <w:numPr>
          <w:ilvl w:val="0"/>
          <w:numId w:val="13"/>
        </w:numPr>
        <w:spacing w:after="0"/>
        <w:rPr>
          <w:rFonts w:ascii="Times New Roman" w:hAnsi="Times New Roman"/>
          <w:sz w:val="28"/>
          <w:szCs w:val="28"/>
        </w:rPr>
      </w:pPr>
      <w:r w:rsidRPr="0049552E">
        <w:rPr>
          <w:rFonts w:ascii="Times New Roman" w:hAnsi="Times New Roman"/>
          <w:bCs/>
          <w:sz w:val="28"/>
          <w:szCs w:val="28"/>
        </w:rPr>
        <w:t xml:space="preserve">Знание и соблюдение правил личной гигиены, соблюдение санитарно-гигиенических норм, соблюдение режима дня, наличие привычки регулярного ухода  за своим внешним видом; </w:t>
      </w:r>
    </w:p>
    <w:p w:rsidR="00EB3ACB" w:rsidRPr="0049552E" w:rsidRDefault="00EB3ACB" w:rsidP="0041075C">
      <w:pPr>
        <w:pStyle w:val="a3"/>
        <w:numPr>
          <w:ilvl w:val="0"/>
          <w:numId w:val="13"/>
        </w:numPr>
        <w:spacing w:after="0"/>
        <w:rPr>
          <w:rFonts w:ascii="Times New Roman" w:hAnsi="Times New Roman"/>
          <w:sz w:val="28"/>
          <w:szCs w:val="28"/>
        </w:rPr>
      </w:pPr>
      <w:r w:rsidRPr="0049552E">
        <w:rPr>
          <w:rFonts w:ascii="Times New Roman" w:hAnsi="Times New Roman"/>
          <w:bCs/>
          <w:sz w:val="28"/>
          <w:szCs w:val="28"/>
        </w:rPr>
        <w:lastRenderedPageBreak/>
        <w:t xml:space="preserve">Наличие понимания ценности здоровья, стремления к его сохранению и укреплению, к здоровому и безопасному образу жизни, знание основ здорового питания; </w:t>
      </w:r>
    </w:p>
    <w:p w:rsidR="00EB3ACB" w:rsidRPr="0049552E" w:rsidRDefault="00EB3ACB" w:rsidP="0041075C">
      <w:pPr>
        <w:pStyle w:val="a3"/>
        <w:numPr>
          <w:ilvl w:val="0"/>
          <w:numId w:val="13"/>
        </w:numPr>
        <w:spacing w:after="0"/>
        <w:rPr>
          <w:rFonts w:ascii="Times New Roman" w:hAnsi="Times New Roman"/>
          <w:sz w:val="28"/>
          <w:szCs w:val="28"/>
        </w:rPr>
      </w:pPr>
      <w:r w:rsidRPr="0049552E">
        <w:rPr>
          <w:rFonts w:ascii="Times New Roman" w:hAnsi="Times New Roman"/>
          <w:bCs/>
          <w:sz w:val="28"/>
          <w:szCs w:val="28"/>
        </w:rPr>
        <w:t>Знание и соблюдение правил безопасного поведения в условиях повседневной жизни и в различных опасных и чрезвычайных ситуациях, умение нести ответственность за своё здоровье;</w:t>
      </w:r>
    </w:p>
    <w:p w:rsidR="00EB3ACB" w:rsidRPr="0049552E" w:rsidRDefault="00EB3ACB" w:rsidP="0041075C">
      <w:pPr>
        <w:pStyle w:val="a3"/>
        <w:numPr>
          <w:ilvl w:val="0"/>
          <w:numId w:val="13"/>
        </w:numPr>
        <w:spacing w:after="0"/>
        <w:rPr>
          <w:rFonts w:ascii="Times New Roman" w:hAnsi="Times New Roman"/>
          <w:sz w:val="28"/>
          <w:szCs w:val="28"/>
        </w:rPr>
      </w:pPr>
      <w:r w:rsidRPr="0049552E">
        <w:rPr>
          <w:rFonts w:ascii="Times New Roman" w:hAnsi="Times New Roman"/>
          <w:bCs/>
          <w:sz w:val="28"/>
          <w:szCs w:val="28"/>
        </w:rPr>
        <w:t xml:space="preserve">Негативное отношение к употреблению алкоголя, табака, наркотиков, психотропных веществ и т.п. </w:t>
      </w:r>
    </w:p>
    <w:p w:rsidR="00EB3ACB" w:rsidRPr="0049552E" w:rsidRDefault="00EB3ACB" w:rsidP="00EB3ACB">
      <w:pPr>
        <w:spacing w:after="0" w:line="240" w:lineRule="auto"/>
        <w:ind w:firstLine="709"/>
        <w:jc w:val="center"/>
        <w:rPr>
          <w:rFonts w:ascii="Times New Roman" w:hAnsi="Times New Roman"/>
          <w:noProof/>
          <w:sz w:val="28"/>
          <w:szCs w:val="28"/>
        </w:rPr>
      </w:pPr>
    </w:p>
    <w:p w:rsidR="00EB3ACB" w:rsidRPr="0049552E" w:rsidRDefault="00EB3ACB" w:rsidP="007E72AB">
      <w:pPr>
        <w:pStyle w:val="a3"/>
        <w:numPr>
          <w:ilvl w:val="0"/>
          <w:numId w:val="6"/>
        </w:numPr>
        <w:spacing w:after="0" w:line="240" w:lineRule="auto"/>
        <w:jc w:val="both"/>
        <w:rPr>
          <w:rFonts w:ascii="Times New Roman" w:hAnsi="Times New Roman"/>
          <w:sz w:val="28"/>
          <w:szCs w:val="28"/>
        </w:rPr>
      </w:pPr>
      <w:r w:rsidRPr="0049552E">
        <w:rPr>
          <w:rFonts w:ascii="Times New Roman" w:hAnsi="Times New Roman"/>
          <w:noProof/>
          <w:sz w:val="28"/>
          <w:szCs w:val="28"/>
        </w:rPr>
        <w:t>Профессионально- трудовая компетентность</w:t>
      </w:r>
    </w:p>
    <w:p w:rsidR="00EB3ACB" w:rsidRPr="0049552E" w:rsidRDefault="00EB3ACB" w:rsidP="00EB3ACB">
      <w:pPr>
        <w:spacing w:after="0" w:line="240" w:lineRule="auto"/>
        <w:ind w:firstLine="709"/>
        <w:jc w:val="both"/>
        <w:rPr>
          <w:rFonts w:ascii="Times New Roman" w:hAnsi="Times New Roman"/>
          <w:bCs/>
          <w:sz w:val="28"/>
          <w:szCs w:val="28"/>
        </w:rPr>
      </w:pPr>
    </w:p>
    <w:p w:rsidR="00EB3ACB" w:rsidRPr="0049552E" w:rsidRDefault="00EB3ACB" w:rsidP="0041075C">
      <w:pPr>
        <w:spacing w:after="0"/>
        <w:ind w:firstLine="709"/>
        <w:jc w:val="both"/>
        <w:rPr>
          <w:rFonts w:ascii="Times New Roman" w:hAnsi="Times New Roman"/>
          <w:bCs/>
          <w:i/>
          <w:sz w:val="28"/>
          <w:szCs w:val="28"/>
        </w:rPr>
      </w:pPr>
      <w:r w:rsidRPr="0049552E">
        <w:rPr>
          <w:rFonts w:ascii="Times New Roman" w:hAnsi="Times New Roman"/>
          <w:bCs/>
          <w:i/>
          <w:sz w:val="28"/>
          <w:szCs w:val="28"/>
        </w:rPr>
        <w:t xml:space="preserve">Сформированность системы трудовых навыков по уходу за собой и своим жилищем, наличие потребности качественно  трудиться;  наличие знаний о профессиях,  своих профессиональных качествах, о возможных путях профессионального самоопределения. </w:t>
      </w:r>
    </w:p>
    <w:p w:rsidR="00EB3ACB" w:rsidRPr="0049552E" w:rsidRDefault="00EB3ACB" w:rsidP="0041075C">
      <w:pPr>
        <w:numPr>
          <w:ilvl w:val="0"/>
          <w:numId w:val="3"/>
        </w:numPr>
        <w:spacing w:after="0"/>
        <w:jc w:val="both"/>
        <w:rPr>
          <w:rFonts w:ascii="Times New Roman" w:hAnsi="Times New Roman"/>
          <w:sz w:val="28"/>
          <w:szCs w:val="28"/>
        </w:rPr>
      </w:pPr>
      <w:r w:rsidRPr="0049552E">
        <w:rPr>
          <w:rFonts w:ascii="Times New Roman" w:hAnsi="Times New Roman"/>
          <w:bCs/>
          <w:sz w:val="28"/>
          <w:szCs w:val="28"/>
        </w:rPr>
        <w:t>Уметь организовать свой труд на бытовом и профессиональном уровне;</w:t>
      </w:r>
    </w:p>
    <w:p w:rsidR="00EB3ACB" w:rsidRPr="0049552E" w:rsidRDefault="00EB3ACB" w:rsidP="0041075C">
      <w:pPr>
        <w:numPr>
          <w:ilvl w:val="0"/>
          <w:numId w:val="3"/>
        </w:numPr>
        <w:spacing w:after="0"/>
        <w:jc w:val="both"/>
        <w:rPr>
          <w:rFonts w:ascii="Times New Roman" w:hAnsi="Times New Roman"/>
          <w:sz w:val="28"/>
          <w:szCs w:val="28"/>
        </w:rPr>
      </w:pPr>
      <w:r w:rsidRPr="0049552E">
        <w:rPr>
          <w:rFonts w:ascii="Times New Roman" w:hAnsi="Times New Roman"/>
          <w:bCs/>
          <w:sz w:val="28"/>
          <w:szCs w:val="28"/>
        </w:rPr>
        <w:t>Понимать роль собственного и общественного труда, уважительно относиться к труду;</w:t>
      </w:r>
    </w:p>
    <w:p w:rsidR="00EB3ACB" w:rsidRPr="0049552E" w:rsidRDefault="00EB3ACB" w:rsidP="0041075C">
      <w:pPr>
        <w:numPr>
          <w:ilvl w:val="0"/>
          <w:numId w:val="3"/>
        </w:numPr>
        <w:spacing w:after="0"/>
        <w:jc w:val="both"/>
        <w:rPr>
          <w:rFonts w:ascii="Times New Roman" w:hAnsi="Times New Roman"/>
          <w:sz w:val="28"/>
          <w:szCs w:val="28"/>
        </w:rPr>
      </w:pPr>
      <w:r w:rsidRPr="0049552E">
        <w:rPr>
          <w:rFonts w:ascii="Times New Roman" w:hAnsi="Times New Roman"/>
          <w:bCs/>
          <w:sz w:val="28"/>
          <w:szCs w:val="28"/>
        </w:rPr>
        <w:t xml:space="preserve">Обладать навыками ведения домашнего хозяйства, уметь применять полученные трудовые умения и навыки на практике. </w:t>
      </w:r>
    </w:p>
    <w:p w:rsidR="00EB3ACB" w:rsidRPr="0049552E" w:rsidRDefault="00EB3ACB" w:rsidP="00EB3ACB">
      <w:pPr>
        <w:pStyle w:val="a3"/>
        <w:spacing w:after="0"/>
        <w:ind w:left="360"/>
        <w:jc w:val="both"/>
        <w:rPr>
          <w:rFonts w:ascii="Times New Roman" w:hAnsi="Times New Roman"/>
          <w:sz w:val="28"/>
          <w:szCs w:val="28"/>
        </w:rPr>
      </w:pPr>
    </w:p>
    <w:p w:rsidR="00EB3ACB" w:rsidRPr="0049552E" w:rsidRDefault="00EB3ACB" w:rsidP="007E72AB">
      <w:pPr>
        <w:pStyle w:val="a3"/>
        <w:numPr>
          <w:ilvl w:val="0"/>
          <w:numId w:val="6"/>
        </w:numPr>
        <w:spacing w:after="0" w:line="240" w:lineRule="auto"/>
        <w:ind w:left="1260"/>
        <w:jc w:val="both"/>
        <w:rPr>
          <w:rFonts w:ascii="Times New Roman" w:hAnsi="Times New Roman"/>
          <w:sz w:val="28"/>
          <w:szCs w:val="28"/>
        </w:rPr>
      </w:pPr>
      <w:r w:rsidRPr="0049552E">
        <w:rPr>
          <w:rFonts w:ascii="Times New Roman" w:hAnsi="Times New Roman"/>
          <w:sz w:val="28"/>
          <w:szCs w:val="28"/>
        </w:rPr>
        <w:t>Познавательная компетентность</w:t>
      </w:r>
    </w:p>
    <w:p w:rsidR="00EB3ACB" w:rsidRPr="0049552E" w:rsidRDefault="00EB3ACB" w:rsidP="00EB3ACB">
      <w:pPr>
        <w:pStyle w:val="a3"/>
        <w:spacing w:after="0" w:line="240" w:lineRule="auto"/>
        <w:ind w:left="1440"/>
        <w:jc w:val="both"/>
        <w:rPr>
          <w:rFonts w:ascii="Times New Roman" w:hAnsi="Times New Roman"/>
          <w:sz w:val="28"/>
          <w:szCs w:val="28"/>
        </w:rPr>
      </w:pPr>
    </w:p>
    <w:p w:rsidR="00EB3ACB" w:rsidRPr="0049552E" w:rsidRDefault="00EB3ACB" w:rsidP="0041075C">
      <w:pPr>
        <w:spacing w:after="0"/>
        <w:ind w:firstLine="357"/>
        <w:rPr>
          <w:rFonts w:ascii="Times New Roman" w:hAnsi="Times New Roman"/>
          <w:sz w:val="28"/>
          <w:szCs w:val="28"/>
        </w:rPr>
      </w:pPr>
      <w:r w:rsidRPr="0049552E">
        <w:rPr>
          <w:rFonts w:ascii="Times New Roman" w:hAnsi="Times New Roman"/>
          <w:bCs/>
          <w:i/>
          <w:sz w:val="28"/>
          <w:szCs w:val="28"/>
        </w:rPr>
        <w:t xml:space="preserve">Понимание ценности образования, способность накапливать и реализовывать свой потенциал в сфере самостоятельной познавательной деятельности для успешного решения личностно-значимых задач, владение навыками целесообразной эффективной реализации полученных знаний, умений, навыков, желание реализовывать свои знания и умения во внеурочной, общественной  деятельности. </w:t>
      </w:r>
    </w:p>
    <w:p w:rsidR="00EB3ACB" w:rsidRPr="0049552E" w:rsidRDefault="00EB3ACB" w:rsidP="0041075C">
      <w:pPr>
        <w:pStyle w:val="a3"/>
        <w:numPr>
          <w:ilvl w:val="0"/>
          <w:numId w:val="5"/>
        </w:numPr>
        <w:rPr>
          <w:rFonts w:ascii="Times New Roman" w:hAnsi="Times New Roman"/>
          <w:sz w:val="28"/>
          <w:szCs w:val="28"/>
        </w:rPr>
      </w:pPr>
      <w:r w:rsidRPr="0049552E">
        <w:rPr>
          <w:rFonts w:ascii="Times New Roman" w:hAnsi="Times New Roman"/>
          <w:bCs/>
          <w:sz w:val="28"/>
          <w:szCs w:val="28"/>
        </w:rPr>
        <w:t>Усвоение учащимися знаний, умений, навыков по основным учебным предметам за курс 5-9 классов специальной /коррекционной/ школы 8 вида и программам дополнительного образования с учетом индивидуального интеллектуального и психофизического развития;</w:t>
      </w:r>
    </w:p>
    <w:p w:rsidR="00EB3ACB" w:rsidRPr="0049552E" w:rsidRDefault="00EB3ACB" w:rsidP="0041075C">
      <w:pPr>
        <w:pStyle w:val="a3"/>
        <w:numPr>
          <w:ilvl w:val="0"/>
          <w:numId w:val="5"/>
        </w:numPr>
        <w:rPr>
          <w:rFonts w:ascii="Times New Roman" w:hAnsi="Times New Roman"/>
          <w:sz w:val="28"/>
          <w:szCs w:val="28"/>
        </w:rPr>
      </w:pPr>
      <w:r w:rsidRPr="0049552E">
        <w:rPr>
          <w:rFonts w:ascii="Times New Roman" w:hAnsi="Times New Roman"/>
          <w:bCs/>
          <w:sz w:val="28"/>
          <w:szCs w:val="28"/>
        </w:rPr>
        <w:t>Умение применять знания на практике, правильно отвечать на поставленные вопросы, понятно выражать свои мысли в письменной и устной форме;</w:t>
      </w:r>
    </w:p>
    <w:p w:rsidR="00EB3ACB" w:rsidRPr="0049552E" w:rsidRDefault="00EB3ACB" w:rsidP="0041075C">
      <w:pPr>
        <w:pStyle w:val="a3"/>
        <w:numPr>
          <w:ilvl w:val="0"/>
          <w:numId w:val="5"/>
        </w:numPr>
        <w:rPr>
          <w:rFonts w:ascii="Times New Roman" w:hAnsi="Times New Roman"/>
          <w:sz w:val="28"/>
          <w:szCs w:val="28"/>
        </w:rPr>
      </w:pPr>
      <w:r w:rsidRPr="0049552E">
        <w:rPr>
          <w:rFonts w:ascii="Times New Roman" w:hAnsi="Times New Roman"/>
          <w:bCs/>
          <w:sz w:val="28"/>
          <w:szCs w:val="28"/>
        </w:rPr>
        <w:t>Способность к поиску и обработке необходимой информации;</w:t>
      </w:r>
    </w:p>
    <w:p w:rsidR="00EB3ACB" w:rsidRPr="0049552E" w:rsidRDefault="00EB3ACB" w:rsidP="0041075C">
      <w:pPr>
        <w:pStyle w:val="a3"/>
        <w:numPr>
          <w:ilvl w:val="0"/>
          <w:numId w:val="5"/>
        </w:numPr>
        <w:rPr>
          <w:rFonts w:ascii="Times New Roman" w:hAnsi="Times New Roman"/>
          <w:sz w:val="28"/>
          <w:szCs w:val="28"/>
        </w:rPr>
      </w:pPr>
      <w:r w:rsidRPr="0049552E">
        <w:rPr>
          <w:rFonts w:ascii="Times New Roman" w:hAnsi="Times New Roman"/>
          <w:bCs/>
          <w:sz w:val="28"/>
          <w:szCs w:val="28"/>
        </w:rPr>
        <w:t xml:space="preserve">Наличие навыков созидательной, коллективно-творческой деятельности. </w:t>
      </w:r>
    </w:p>
    <w:p w:rsidR="00AA3F59" w:rsidRPr="0049552E" w:rsidRDefault="00AA3F59" w:rsidP="0049552E">
      <w:pPr>
        <w:spacing w:after="0" w:line="240" w:lineRule="auto"/>
        <w:rPr>
          <w:rFonts w:ascii="Times New Roman" w:hAnsi="Times New Roman"/>
          <w:i/>
          <w:sz w:val="28"/>
          <w:szCs w:val="28"/>
        </w:rPr>
      </w:pPr>
      <w:r w:rsidRPr="0049552E">
        <w:rPr>
          <w:rFonts w:ascii="Times New Roman" w:hAnsi="Times New Roman"/>
          <w:sz w:val="28"/>
          <w:szCs w:val="28"/>
        </w:rPr>
        <w:t>3.</w:t>
      </w:r>
      <w:r w:rsidR="00667ED9">
        <w:rPr>
          <w:rFonts w:ascii="Times New Roman" w:hAnsi="Times New Roman"/>
          <w:sz w:val="28"/>
          <w:szCs w:val="28"/>
        </w:rPr>
        <w:t>1</w:t>
      </w:r>
      <w:r w:rsidR="0049552E" w:rsidRPr="0049552E">
        <w:rPr>
          <w:rFonts w:ascii="Times New Roman" w:hAnsi="Times New Roman"/>
          <w:sz w:val="28"/>
          <w:szCs w:val="28"/>
        </w:rPr>
        <w:t>.3. Д</w:t>
      </w:r>
      <w:r w:rsidRPr="0049552E">
        <w:rPr>
          <w:rFonts w:ascii="Times New Roman" w:hAnsi="Times New Roman"/>
          <w:noProof/>
          <w:sz w:val="28"/>
          <w:szCs w:val="28"/>
        </w:rPr>
        <w:t>ля  обучающихся со сложной структурой дефекта</w:t>
      </w:r>
    </w:p>
    <w:p w:rsidR="00AA3F59" w:rsidRPr="0049552E" w:rsidRDefault="00AA3F59" w:rsidP="00AA3F59">
      <w:pPr>
        <w:spacing w:after="0" w:line="240" w:lineRule="auto"/>
        <w:ind w:firstLine="709"/>
        <w:jc w:val="both"/>
        <w:rPr>
          <w:rFonts w:ascii="Times New Roman" w:hAnsi="Times New Roman"/>
          <w:noProof/>
          <w:sz w:val="28"/>
          <w:szCs w:val="28"/>
        </w:rPr>
      </w:pPr>
    </w:p>
    <w:p w:rsidR="00AA3F59" w:rsidRPr="0049552E" w:rsidRDefault="00AA3F59" w:rsidP="00251D56">
      <w:pPr>
        <w:pStyle w:val="a3"/>
        <w:numPr>
          <w:ilvl w:val="0"/>
          <w:numId w:val="6"/>
        </w:numPr>
        <w:spacing w:after="0" w:line="240" w:lineRule="auto"/>
        <w:ind w:left="0"/>
        <w:jc w:val="center"/>
        <w:rPr>
          <w:rFonts w:ascii="Times New Roman" w:hAnsi="Times New Roman"/>
          <w:sz w:val="28"/>
          <w:szCs w:val="28"/>
        </w:rPr>
      </w:pPr>
      <w:r w:rsidRPr="0049552E">
        <w:rPr>
          <w:rFonts w:ascii="Times New Roman" w:hAnsi="Times New Roman"/>
          <w:sz w:val="28"/>
          <w:szCs w:val="28"/>
        </w:rPr>
        <w:t>Нравственно – патриотическая компетентность</w:t>
      </w:r>
    </w:p>
    <w:p w:rsidR="00AA3F59" w:rsidRPr="0049552E" w:rsidRDefault="00AA3F59" w:rsidP="00AA3F59">
      <w:pPr>
        <w:spacing w:after="0" w:line="240" w:lineRule="auto"/>
        <w:ind w:firstLine="709"/>
        <w:jc w:val="both"/>
        <w:rPr>
          <w:rFonts w:ascii="Times New Roman" w:hAnsi="Times New Roman"/>
          <w:sz w:val="28"/>
          <w:szCs w:val="28"/>
        </w:rPr>
      </w:pPr>
    </w:p>
    <w:p w:rsidR="00AA3F59" w:rsidRPr="0049552E" w:rsidRDefault="00AA3F59" w:rsidP="0041075C">
      <w:pPr>
        <w:spacing w:after="0"/>
        <w:ind w:firstLine="709"/>
        <w:jc w:val="both"/>
        <w:rPr>
          <w:rFonts w:ascii="Times New Roman" w:hAnsi="Times New Roman"/>
          <w:bCs/>
          <w:i/>
          <w:sz w:val="28"/>
          <w:szCs w:val="28"/>
        </w:rPr>
      </w:pPr>
      <w:r w:rsidRPr="0049552E">
        <w:rPr>
          <w:rFonts w:ascii="Times New Roman" w:hAnsi="Times New Roman"/>
          <w:bCs/>
          <w:i/>
          <w:sz w:val="28"/>
          <w:szCs w:val="28"/>
        </w:rPr>
        <w:lastRenderedPageBreak/>
        <w:t>Приобщение к духовным ценностям своего народа, к общечеловеческим нравственным ценностям, к  истокам национальной, региональной и мировой культуры, наличие гражданской позиции,  наличие правовой культуры, подготовленность к будущей семейной жизни, знание основ экологической культуры и этики</w:t>
      </w:r>
    </w:p>
    <w:p w:rsidR="00AA3F59" w:rsidRPr="0049552E" w:rsidRDefault="00AA3F59" w:rsidP="0041075C">
      <w:pPr>
        <w:pStyle w:val="a3"/>
        <w:numPr>
          <w:ilvl w:val="0"/>
          <w:numId w:val="4"/>
        </w:numPr>
        <w:tabs>
          <w:tab w:val="clear" w:pos="360"/>
          <w:tab w:val="num" w:pos="470"/>
        </w:tabs>
        <w:spacing w:after="0"/>
        <w:ind w:left="0"/>
        <w:rPr>
          <w:rFonts w:ascii="Times New Roman" w:hAnsi="Times New Roman"/>
          <w:sz w:val="28"/>
          <w:szCs w:val="28"/>
        </w:rPr>
      </w:pPr>
      <w:r w:rsidRPr="0049552E">
        <w:rPr>
          <w:rFonts w:ascii="Times New Roman" w:hAnsi="Times New Roman"/>
          <w:bCs/>
          <w:sz w:val="28"/>
          <w:szCs w:val="28"/>
        </w:rPr>
        <w:t xml:space="preserve">Знать и понимать значения понятий «добро» и «зло», «честность», «сочувствие», «терпимость»  и др.; </w:t>
      </w:r>
    </w:p>
    <w:p w:rsidR="00AA3F59" w:rsidRPr="0049552E" w:rsidRDefault="00AA3F59" w:rsidP="0041075C">
      <w:pPr>
        <w:pStyle w:val="a3"/>
        <w:numPr>
          <w:ilvl w:val="0"/>
          <w:numId w:val="4"/>
        </w:numPr>
        <w:tabs>
          <w:tab w:val="clear" w:pos="360"/>
          <w:tab w:val="num" w:pos="470"/>
        </w:tabs>
        <w:spacing w:after="0"/>
        <w:ind w:left="0"/>
        <w:rPr>
          <w:rFonts w:ascii="Times New Roman" w:hAnsi="Times New Roman"/>
          <w:sz w:val="28"/>
          <w:szCs w:val="28"/>
        </w:rPr>
      </w:pPr>
      <w:r w:rsidRPr="0049552E">
        <w:rPr>
          <w:rFonts w:ascii="Times New Roman" w:hAnsi="Times New Roman"/>
          <w:bCs/>
          <w:sz w:val="28"/>
          <w:szCs w:val="28"/>
        </w:rPr>
        <w:t xml:space="preserve"> Знать свои основные права и обязанности;</w:t>
      </w:r>
    </w:p>
    <w:p w:rsidR="00AA3F59" w:rsidRPr="0049552E" w:rsidRDefault="00AA3F59" w:rsidP="0041075C">
      <w:pPr>
        <w:pStyle w:val="a3"/>
        <w:numPr>
          <w:ilvl w:val="0"/>
          <w:numId w:val="4"/>
        </w:numPr>
        <w:tabs>
          <w:tab w:val="clear" w:pos="360"/>
          <w:tab w:val="num" w:pos="470"/>
        </w:tabs>
        <w:spacing w:after="0"/>
        <w:ind w:left="0"/>
        <w:jc w:val="both"/>
        <w:rPr>
          <w:rFonts w:ascii="Times New Roman" w:hAnsi="Times New Roman"/>
          <w:bCs/>
          <w:sz w:val="28"/>
          <w:szCs w:val="28"/>
        </w:rPr>
      </w:pPr>
      <w:r w:rsidRPr="0049552E">
        <w:rPr>
          <w:rFonts w:ascii="Times New Roman" w:hAnsi="Times New Roman"/>
          <w:bCs/>
          <w:sz w:val="28"/>
          <w:szCs w:val="28"/>
        </w:rPr>
        <w:t>Бережно относится к частному и общественному имуществу;</w:t>
      </w:r>
    </w:p>
    <w:p w:rsidR="00AA3F59" w:rsidRPr="0049552E" w:rsidRDefault="00AA3F59" w:rsidP="0041075C">
      <w:pPr>
        <w:pStyle w:val="a3"/>
        <w:numPr>
          <w:ilvl w:val="0"/>
          <w:numId w:val="4"/>
        </w:numPr>
        <w:tabs>
          <w:tab w:val="clear" w:pos="360"/>
          <w:tab w:val="num" w:pos="470"/>
        </w:tabs>
        <w:spacing w:after="0"/>
        <w:ind w:left="0"/>
        <w:rPr>
          <w:rFonts w:ascii="Times New Roman" w:hAnsi="Times New Roman"/>
          <w:sz w:val="28"/>
          <w:szCs w:val="28"/>
        </w:rPr>
      </w:pPr>
      <w:r w:rsidRPr="0049552E">
        <w:rPr>
          <w:rFonts w:ascii="Times New Roman" w:hAnsi="Times New Roman"/>
          <w:bCs/>
          <w:sz w:val="28"/>
          <w:szCs w:val="28"/>
        </w:rPr>
        <w:t>Знать государственные символы своей страны: гимн, флаг, герб;</w:t>
      </w:r>
    </w:p>
    <w:p w:rsidR="00AA3F59" w:rsidRPr="0049552E" w:rsidRDefault="00AA3F59" w:rsidP="0041075C">
      <w:pPr>
        <w:pStyle w:val="a3"/>
        <w:numPr>
          <w:ilvl w:val="0"/>
          <w:numId w:val="4"/>
        </w:numPr>
        <w:tabs>
          <w:tab w:val="clear" w:pos="360"/>
          <w:tab w:val="num" w:pos="470"/>
        </w:tabs>
        <w:spacing w:after="0"/>
        <w:ind w:left="0"/>
        <w:rPr>
          <w:rFonts w:ascii="Times New Roman" w:hAnsi="Times New Roman"/>
          <w:bCs/>
          <w:i/>
          <w:iCs/>
          <w:sz w:val="28"/>
          <w:szCs w:val="28"/>
        </w:rPr>
      </w:pPr>
      <w:r w:rsidRPr="0049552E">
        <w:rPr>
          <w:rFonts w:ascii="Times New Roman" w:hAnsi="Times New Roman"/>
          <w:bCs/>
          <w:sz w:val="28"/>
          <w:szCs w:val="28"/>
        </w:rPr>
        <w:t>Нравственная подготовленность к семейной жизни, уважает и принимает ценности семьи и общества.</w:t>
      </w:r>
    </w:p>
    <w:p w:rsidR="00AA3F59" w:rsidRPr="0049552E" w:rsidRDefault="00AA3F59" w:rsidP="00AA3F59">
      <w:pPr>
        <w:pStyle w:val="a3"/>
        <w:spacing w:after="0" w:line="240" w:lineRule="auto"/>
        <w:ind w:left="0"/>
        <w:jc w:val="both"/>
        <w:rPr>
          <w:rFonts w:ascii="Times New Roman" w:hAnsi="Times New Roman"/>
          <w:bCs/>
          <w:i/>
          <w:iCs/>
          <w:sz w:val="28"/>
          <w:szCs w:val="28"/>
        </w:rPr>
      </w:pPr>
    </w:p>
    <w:p w:rsidR="00AA3F59" w:rsidRPr="0049552E" w:rsidRDefault="00AA3F59" w:rsidP="00251D56">
      <w:pPr>
        <w:pStyle w:val="a3"/>
        <w:numPr>
          <w:ilvl w:val="0"/>
          <w:numId w:val="6"/>
        </w:numPr>
        <w:spacing w:after="0" w:line="240" w:lineRule="auto"/>
        <w:ind w:left="0"/>
        <w:jc w:val="center"/>
        <w:rPr>
          <w:rFonts w:ascii="Times New Roman" w:hAnsi="Times New Roman"/>
          <w:noProof/>
          <w:sz w:val="28"/>
          <w:szCs w:val="28"/>
        </w:rPr>
      </w:pPr>
      <w:r w:rsidRPr="0049552E">
        <w:rPr>
          <w:rFonts w:ascii="Times New Roman" w:hAnsi="Times New Roman"/>
          <w:noProof/>
          <w:sz w:val="28"/>
          <w:szCs w:val="28"/>
        </w:rPr>
        <w:t>Психосоциальная компетентность</w:t>
      </w:r>
    </w:p>
    <w:p w:rsidR="00AA3F59" w:rsidRPr="0049552E" w:rsidRDefault="00AA3F59" w:rsidP="00AA3F59">
      <w:pPr>
        <w:pStyle w:val="a3"/>
        <w:spacing w:after="0" w:line="240" w:lineRule="auto"/>
        <w:ind w:left="0"/>
        <w:rPr>
          <w:rFonts w:ascii="Times New Roman" w:hAnsi="Times New Roman"/>
          <w:noProof/>
          <w:sz w:val="28"/>
          <w:szCs w:val="28"/>
        </w:rPr>
      </w:pPr>
    </w:p>
    <w:p w:rsidR="00AA3F59" w:rsidRPr="0049552E" w:rsidRDefault="00AA3F59" w:rsidP="0041075C">
      <w:pPr>
        <w:spacing w:after="0"/>
        <w:ind w:firstLine="709"/>
        <w:jc w:val="both"/>
        <w:rPr>
          <w:rFonts w:ascii="Times New Roman" w:hAnsi="Times New Roman"/>
          <w:i/>
          <w:noProof/>
          <w:sz w:val="28"/>
          <w:szCs w:val="28"/>
        </w:rPr>
      </w:pPr>
      <w:r w:rsidRPr="0049552E">
        <w:rPr>
          <w:rFonts w:ascii="Times New Roman" w:hAnsi="Times New Roman"/>
          <w:bCs/>
          <w:i/>
          <w:noProof/>
          <w:sz w:val="28"/>
          <w:szCs w:val="28"/>
        </w:rPr>
        <w:t xml:space="preserve">Целеустремленность, наличие жизненных  планов; устойчивость к негативным  воздействиям социальной среды; позитивное взаимодействие с людьми, ориентация в социальных отношениях и овладение социальными ролями. </w:t>
      </w:r>
    </w:p>
    <w:p w:rsidR="00AA3F59" w:rsidRPr="0049552E" w:rsidRDefault="00AA3F59" w:rsidP="0041075C">
      <w:pPr>
        <w:pStyle w:val="a3"/>
        <w:numPr>
          <w:ilvl w:val="0"/>
          <w:numId w:val="14"/>
        </w:numPr>
        <w:spacing w:after="0"/>
        <w:ind w:left="0"/>
        <w:jc w:val="both"/>
        <w:rPr>
          <w:rFonts w:ascii="Times New Roman" w:hAnsi="Times New Roman"/>
          <w:bCs/>
          <w:sz w:val="28"/>
          <w:szCs w:val="28"/>
        </w:rPr>
      </w:pPr>
      <w:r w:rsidRPr="0049552E">
        <w:rPr>
          <w:rFonts w:ascii="Times New Roman" w:hAnsi="Times New Roman"/>
          <w:bCs/>
          <w:sz w:val="28"/>
          <w:szCs w:val="28"/>
        </w:rPr>
        <w:t>Осознанно соблюдает правила поведения;</w:t>
      </w:r>
    </w:p>
    <w:p w:rsidR="00AA3F59" w:rsidRPr="0049552E" w:rsidRDefault="00AA3F59" w:rsidP="0041075C">
      <w:pPr>
        <w:pStyle w:val="a3"/>
        <w:numPr>
          <w:ilvl w:val="0"/>
          <w:numId w:val="14"/>
        </w:numPr>
        <w:spacing w:after="0"/>
        <w:ind w:left="0"/>
        <w:jc w:val="both"/>
        <w:rPr>
          <w:rFonts w:ascii="Times New Roman" w:hAnsi="Times New Roman"/>
          <w:bCs/>
          <w:sz w:val="28"/>
          <w:szCs w:val="28"/>
        </w:rPr>
      </w:pPr>
      <w:r w:rsidRPr="0049552E">
        <w:rPr>
          <w:rFonts w:ascii="Times New Roman" w:hAnsi="Times New Roman"/>
          <w:bCs/>
          <w:sz w:val="28"/>
          <w:szCs w:val="28"/>
        </w:rPr>
        <w:t xml:space="preserve">Участвует в общественных мероприятиях; </w:t>
      </w:r>
    </w:p>
    <w:p w:rsidR="00AA3F59" w:rsidRPr="0049552E" w:rsidRDefault="00AA3F59" w:rsidP="0041075C">
      <w:pPr>
        <w:pStyle w:val="a3"/>
        <w:numPr>
          <w:ilvl w:val="0"/>
          <w:numId w:val="14"/>
        </w:numPr>
        <w:spacing w:after="0"/>
        <w:ind w:left="0"/>
        <w:jc w:val="both"/>
        <w:rPr>
          <w:rFonts w:ascii="Times New Roman" w:hAnsi="Times New Roman"/>
          <w:bCs/>
          <w:sz w:val="28"/>
          <w:szCs w:val="28"/>
        </w:rPr>
      </w:pPr>
      <w:r w:rsidRPr="0049552E">
        <w:rPr>
          <w:rFonts w:ascii="Times New Roman" w:hAnsi="Times New Roman"/>
          <w:bCs/>
          <w:sz w:val="28"/>
          <w:szCs w:val="28"/>
        </w:rPr>
        <w:t>Принимает и соблюдает правила игры, активен в игровой деятельности;</w:t>
      </w:r>
    </w:p>
    <w:p w:rsidR="00AA3F59" w:rsidRPr="0049552E" w:rsidRDefault="00AA3F59" w:rsidP="0041075C">
      <w:pPr>
        <w:pStyle w:val="a3"/>
        <w:numPr>
          <w:ilvl w:val="0"/>
          <w:numId w:val="14"/>
        </w:numPr>
        <w:spacing w:after="0"/>
        <w:ind w:left="0"/>
        <w:jc w:val="both"/>
        <w:rPr>
          <w:rFonts w:ascii="Times New Roman" w:hAnsi="Times New Roman"/>
          <w:bCs/>
          <w:sz w:val="28"/>
          <w:szCs w:val="28"/>
        </w:rPr>
      </w:pPr>
      <w:r w:rsidRPr="0049552E">
        <w:rPr>
          <w:rFonts w:ascii="Times New Roman" w:hAnsi="Times New Roman"/>
          <w:bCs/>
          <w:sz w:val="28"/>
          <w:szCs w:val="28"/>
        </w:rPr>
        <w:t xml:space="preserve">Имеет коммуникативные навыки, навыки сотрудничества, умеет не вступать в конфликты;  </w:t>
      </w:r>
    </w:p>
    <w:p w:rsidR="00AA3F59" w:rsidRPr="0049552E" w:rsidRDefault="00AA3F59" w:rsidP="0041075C">
      <w:pPr>
        <w:pStyle w:val="a3"/>
        <w:numPr>
          <w:ilvl w:val="0"/>
          <w:numId w:val="14"/>
        </w:numPr>
        <w:spacing w:after="0"/>
        <w:ind w:left="0"/>
        <w:jc w:val="both"/>
        <w:rPr>
          <w:rFonts w:ascii="Times New Roman" w:hAnsi="Times New Roman"/>
          <w:bCs/>
          <w:sz w:val="28"/>
          <w:szCs w:val="28"/>
        </w:rPr>
      </w:pPr>
      <w:r w:rsidRPr="0049552E">
        <w:rPr>
          <w:rFonts w:ascii="Times New Roman" w:hAnsi="Times New Roman"/>
          <w:bCs/>
          <w:sz w:val="28"/>
          <w:szCs w:val="28"/>
        </w:rPr>
        <w:t xml:space="preserve">Владеет культурой общения: вежлив, доброжелателен; </w:t>
      </w:r>
    </w:p>
    <w:p w:rsidR="00AA3F59" w:rsidRPr="0049552E" w:rsidRDefault="00AA3F59" w:rsidP="0041075C">
      <w:pPr>
        <w:pStyle w:val="a3"/>
        <w:numPr>
          <w:ilvl w:val="0"/>
          <w:numId w:val="14"/>
        </w:numPr>
        <w:spacing w:after="0"/>
        <w:ind w:left="0"/>
        <w:jc w:val="both"/>
        <w:rPr>
          <w:rFonts w:ascii="Times New Roman" w:hAnsi="Times New Roman"/>
          <w:bCs/>
          <w:sz w:val="28"/>
          <w:szCs w:val="28"/>
        </w:rPr>
      </w:pPr>
      <w:r w:rsidRPr="0049552E">
        <w:rPr>
          <w:rFonts w:ascii="Times New Roman" w:hAnsi="Times New Roman"/>
          <w:bCs/>
          <w:sz w:val="28"/>
          <w:szCs w:val="28"/>
        </w:rPr>
        <w:t>Осознает свою половую принадлежность;</w:t>
      </w:r>
    </w:p>
    <w:p w:rsidR="00AA3F59" w:rsidRPr="0049552E" w:rsidRDefault="00AA3F59" w:rsidP="0041075C">
      <w:pPr>
        <w:pStyle w:val="a3"/>
        <w:numPr>
          <w:ilvl w:val="0"/>
          <w:numId w:val="14"/>
        </w:numPr>
        <w:spacing w:after="0"/>
        <w:ind w:left="0"/>
        <w:jc w:val="both"/>
        <w:rPr>
          <w:rFonts w:ascii="Times New Roman" w:hAnsi="Times New Roman"/>
          <w:bCs/>
          <w:sz w:val="28"/>
          <w:szCs w:val="28"/>
        </w:rPr>
      </w:pPr>
      <w:r w:rsidRPr="0049552E">
        <w:rPr>
          <w:rFonts w:ascii="Times New Roman" w:hAnsi="Times New Roman"/>
          <w:bCs/>
          <w:sz w:val="28"/>
          <w:szCs w:val="28"/>
        </w:rPr>
        <w:t xml:space="preserve">Умеет выражать свои эмоции и элементарно управлять ими. </w:t>
      </w:r>
    </w:p>
    <w:p w:rsidR="00AA3F59" w:rsidRPr="0049552E" w:rsidRDefault="00AA3F59" w:rsidP="00AA3F59">
      <w:pPr>
        <w:spacing w:after="0" w:line="240" w:lineRule="auto"/>
        <w:rPr>
          <w:rFonts w:ascii="Times New Roman" w:hAnsi="Times New Roman"/>
          <w:bCs/>
          <w:sz w:val="28"/>
          <w:szCs w:val="28"/>
        </w:rPr>
      </w:pPr>
    </w:p>
    <w:p w:rsidR="00AA3F59" w:rsidRPr="0049552E" w:rsidRDefault="00AA3F59" w:rsidP="00251D56">
      <w:pPr>
        <w:pStyle w:val="a3"/>
        <w:numPr>
          <w:ilvl w:val="0"/>
          <w:numId w:val="6"/>
        </w:numPr>
        <w:spacing w:after="0" w:line="240" w:lineRule="auto"/>
        <w:ind w:left="0"/>
        <w:jc w:val="center"/>
        <w:rPr>
          <w:rFonts w:ascii="Times New Roman" w:hAnsi="Times New Roman"/>
          <w:sz w:val="28"/>
          <w:szCs w:val="28"/>
        </w:rPr>
      </w:pPr>
      <w:r w:rsidRPr="0049552E">
        <w:rPr>
          <w:rFonts w:ascii="Times New Roman" w:hAnsi="Times New Roman"/>
          <w:noProof/>
          <w:sz w:val="28"/>
          <w:szCs w:val="28"/>
        </w:rPr>
        <w:t>Здоровьесберегающая компетентность</w:t>
      </w:r>
    </w:p>
    <w:p w:rsidR="00AA3F59" w:rsidRPr="0049552E" w:rsidRDefault="00AA3F59" w:rsidP="00AA3F59">
      <w:pPr>
        <w:pStyle w:val="a3"/>
        <w:spacing w:after="0" w:line="240" w:lineRule="auto"/>
        <w:ind w:left="0"/>
        <w:jc w:val="both"/>
        <w:rPr>
          <w:rFonts w:ascii="Times New Roman" w:hAnsi="Times New Roman"/>
          <w:sz w:val="28"/>
          <w:szCs w:val="28"/>
        </w:rPr>
      </w:pPr>
    </w:p>
    <w:p w:rsidR="00AA3F59" w:rsidRPr="0049552E" w:rsidRDefault="00AA3F59" w:rsidP="0041075C">
      <w:pPr>
        <w:spacing w:after="0"/>
        <w:ind w:firstLine="709"/>
        <w:jc w:val="both"/>
        <w:rPr>
          <w:rFonts w:ascii="Times New Roman" w:hAnsi="Times New Roman"/>
          <w:i/>
          <w:sz w:val="28"/>
          <w:szCs w:val="28"/>
        </w:rPr>
      </w:pPr>
      <w:r w:rsidRPr="0049552E">
        <w:rPr>
          <w:rFonts w:ascii="Times New Roman" w:hAnsi="Times New Roman"/>
          <w:bCs/>
          <w:i/>
          <w:sz w:val="28"/>
          <w:szCs w:val="28"/>
        </w:rPr>
        <w:t xml:space="preserve">Наличие потребности в здоровом образе  жизни, навыков сохранения и укрепления здоровья, ответственности за свое здоровье, знание и выполнение правил личной гигиены. </w:t>
      </w:r>
    </w:p>
    <w:p w:rsidR="00AA3F59" w:rsidRPr="0049552E" w:rsidRDefault="00AA3F59" w:rsidP="0041075C">
      <w:pPr>
        <w:pStyle w:val="a3"/>
        <w:numPr>
          <w:ilvl w:val="0"/>
          <w:numId w:val="15"/>
        </w:numPr>
        <w:spacing w:after="0"/>
        <w:ind w:left="0"/>
        <w:jc w:val="both"/>
        <w:rPr>
          <w:rFonts w:ascii="Times New Roman" w:hAnsi="Times New Roman"/>
          <w:sz w:val="28"/>
          <w:szCs w:val="28"/>
        </w:rPr>
      </w:pPr>
      <w:r w:rsidRPr="0049552E">
        <w:rPr>
          <w:rFonts w:ascii="Times New Roman" w:hAnsi="Times New Roman"/>
          <w:bCs/>
          <w:sz w:val="28"/>
          <w:szCs w:val="28"/>
        </w:rPr>
        <w:t>Выполняет правила личной гигиены;</w:t>
      </w:r>
    </w:p>
    <w:p w:rsidR="00AA3F59" w:rsidRPr="0049552E" w:rsidRDefault="00AA3F59" w:rsidP="0041075C">
      <w:pPr>
        <w:pStyle w:val="a3"/>
        <w:numPr>
          <w:ilvl w:val="0"/>
          <w:numId w:val="15"/>
        </w:numPr>
        <w:spacing w:after="0"/>
        <w:ind w:left="0"/>
        <w:jc w:val="both"/>
        <w:rPr>
          <w:rFonts w:ascii="Times New Roman" w:hAnsi="Times New Roman"/>
          <w:sz w:val="28"/>
          <w:szCs w:val="28"/>
        </w:rPr>
      </w:pPr>
      <w:r w:rsidRPr="0049552E">
        <w:rPr>
          <w:rFonts w:ascii="Times New Roman" w:hAnsi="Times New Roman"/>
          <w:bCs/>
          <w:sz w:val="28"/>
          <w:szCs w:val="28"/>
        </w:rPr>
        <w:t>Имеет понятия о здоровом питании;</w:t>
      </w:r>
    </w:p>
    <w:p w:rsidR="00AA3F59" w:rsidRPr="0049552E" w:rsidRDefault="00AA3F59" w:rsidP="0041075C">
      <w:pPr>
        <w:pStyle w:val="a3"/>
        <w:numPr>
          <w:ilvl w:val="0"/>
          <w:numId w:val="15"/>
        </w:numPr>
        <w:spacing w:after="0"/>
        <w:ind w:left="0"/>
        <w:jc w:val="both"/>
        <w:rPr>
          <w:rFonts w:ascii="Times New Roman" w:hAnsi="Times New Roman"/>
          <w:sz w:val="28"/>
          <w:szCs w:val="28"/>
        </w:rPr>
      </w:pPr>
      <w:r w:rsidRPr="0049552E">
        <w:rPr>
          <w:rFonts w:ascii="Times New Roman" w:hAnsi="Times New Roman"/>
          <w:bCs/>
          <w:sz w:val="28"/>
          <w:szCs w:val="28"/>
        </w:rPr>
        <w:t>Имеет начальные знания о физиологии человека, различных функциональных нарушениях;</w:t>
      </w:r>
    </w:p>
    <w:p w:rsidR="00AA3F59" w:rsidRPr="0049552E" w:rsidRDefault="00AA3F59" w:rsidP="0041075C">
      <w:pPr>
        <w:pStyle w:val="a3"/>
        <w:numPr>
          <w:ilvl w:val="0"/>
          <w:numId w:val="4"/>
        </w:numPr>
        <w:tabs>
          <w:tab w:val="clear" w:pos="360"/>
          <w:tab w:val="num" w:pos="470"/>
        </w:tabs>
        <w:spacing w:after="0"/>
        <w:ind w:left="0"/>
        <w:rPr>
          <w:rFonts w:ascii="Times New Roman" w:hAnsi="Times New Roman"/>
          <w:bCs/>
          <w:i/>
          <w:iCs/>
          <w:sz w:val="28"/>
          <w:szCs w:val="28"/>
        </w:rPr>
      </w:pPr>
      <w:r w:rsidRPr="0049552E">
        <w:rPr>
          <w:rFonts w:ascii="Times New Roman" w:hAnsi="Times New Roman"/>
          <w:bCs/>
          <w:sz w:val="28"/>
          <w:szCs w:val="28"/>
        </w:rPr>
        <w:t>Имеет представление о здоровом образе жизни, неприятие алкоголя, курения, употребления наркотических веществ и т.п.;</w:t>
      </w:r>
    </w:p>
    <w:p w:rsidR="00AA3F59" w:rsidRPr="0049552E" w:rsidRDefault="00AA3F59" w:rsidP="00AA3F59">
      <w:pPr>
        <w:pStyle w:val="a3"/>
        <w:spacing w:after="0" w:line="240" w:lineRule="auto"/>
        <w:ind w:left="0"/>
        <w:jc w:val="both"/>
        <w:rPr>
          <w:rFonts w:ascii="Times New Roman" w:hAnsi="Times New Roman"/>
          <w:sz w:val="28"/>
          <w:szCs w:val="28"/>
        </w:rPr>
      </w:pPr>
    </w:p>
    <w:p w:rsidR="00AA3F59" w:rsidRPr="0049552E" w:rsidRDefault="00AA3F59" w:rsidP="00251D56">
      <w:pPr>
        <w:pStyle w:val="a3"/>
        <w:numPr>
          <w:ilvl w:val="0"/>
          <w:numId w:val="6"/>
        </w:numPr>
        <w:spacing w:after="0" w:line="240" w:lineRule="auto"/>
        <w:ind w:left="0"/>
        <w:jc w:val="center"/>
        <w:rPr>
          <w:rFonts w:ascii="Times New Roman" w:hAnsi="Times New Roman"/>
          <w:sz w:val="28"/>
          <w:szCs w:val="28"/>
        </w:rPr>
      </w:pPr>
      <w:r w:rsidRPr="0049552E">
        <w:rPr>
          <w:rFonts w:ascii="Times New Roman" w:hAnsi="Times New Roman"/>
          <w:noProof/>
          <w:sz w:val="28"/>
          <w:szCs w:val="28"/>
        </w:rPr>
        <w:t>Профессионально- трудовая компетентность</w:t>
      </w:r>
    </w:p>
    <w:p w:rsidR="00AA3F59" w:rsidRPr="0049552E" w:rsidRDefault="00AA3F59" w:rsidP="00AA3F59">
      <w:pPr>
        <w:spacing w:after="0" w:line="240" w:lineRule="auto"/>
        <w:ind w:firstLine="709"/>
        <w:jc w:val="both"/>
        <w:rPr>
          <w:rFonts w:ascii="Times New Roman" w:hAnsi="Times New Roman"/>
          <w:bCs/>
          <w:sz w:val="28"/>
          <w:szCs w:val="28"/>
        </w:rPr>
      </w:pPr>
    </w:p>
    <w:p w:rsidR="00AA3F59" w:rsidRPr="0049552E" w:rsidRDefault="00AA3F59" w:rsidP="0041075C">
      <w:pPr>
        <w:spacing w:after="0"/>
        <w:ind w:firstLine="709"/>
        <w:jc w:val="both"/>
        <w:rPr>
          <w:rFonts w:ascii="Times New Roman" w:hAnsi="Times New Roman"/>
          <w:bCs/>
          <w:i/>
          <w:sz w:val="28"/>
          <w:szCs w:val="28"/>
        </w:rPr>
      </w:pPr>
      <w:r w:rsidRPr="0049552E">
        <w:rPr>
          <w:rFonts w:ascii="Times New Roman" w:hAnsi="Times New Roman"/>
          <w:bCs/>
          <w:i/>
          <w:sz w:val="28"/>
          <w:szCs w:val="28"/>
        </w:rPr>
        <w:lastRenderedPageBreak/>
        <w:t xml:space="preserve">Сформированность системы трудовых навыков по уходу за собой и своим жилищем, наличие потребности качественно  трудиться;  наличие знаний о профессиях,  своих профессиональных качествах, о возможных путях профессионального самоопределения. </w:t>
      </w:r>
    </w:p>
    <w:p w:rsidR="00AA3F59" w:rsidRPr="0049552E" w:rsidRDefault="00AA3F59" w:rsidP="0041075C">
      <w:pPr>
        <w:pStyle w:val="a3"/>
        <w:numPr>
          <w:ilvl w:val="0"/>
          <w:numId w:val="16"/>
        </w:numPr>
        <w:spacing w:after="0"/>
        <w:ind w:left="0"/>
        <w:jc w:val="both"/>
        <w:rPr>
          <w:rFonts w:ascii="Times New Roman" w:hAnsi="Times New Roman"/>
          <w:sz w:val="28"/>
          <w:szCs w:val="28"/>
        </w:rPr>
      </w:pPr>
      <w:r w:rsidRPr="0049552E">
        <w:rPr>
          <w:rFonts w:ascii="Times New Roman" w:hAnsi="Times New Roman"/>
          <w:bCs/>
          <w:sz w:val="28"/>
          <w:szCs w:val="28"/>
        </w:rPr>
        <w:t xml:space="preserve">Умеет вести домашнее хозяйство: по возможности выполняет мелкий ремонт одежды, обуви, использует инструменты для работы с тканью; умеет мыть посуду, делать сухую влажную уборку помещений; знает набор необходимых продуктов для приготовления того или иного блюда, может сам приготовить себе еду. </w:t>
      </w:r>
    </w:p>
    <w:p w:rsidR="00AA3F59" w:rsidRPr="0049552E" w:rsidRDefault="00AA3F59" w:rsidP="0041075C">
      <w:pPr>
        <w:pStyle w:val="a3"/>
        <w:numPr>
          <w:ilvl w:val="0"/>
          <w:numId w:val="16"/>
        </w:numPr>
        <w:spacing w:after="0"/>
        <w:ind w:left="0"/>
        <w:jc w:val="both"/>
        <w:rPr>
          <w:rFonts w:ascii="Times New Roman" w:hAnsi="Times New Roman"/>
          <w:sz w:val="28"/>
          <w:szCs w:val="28"/>
        </w:rPr>
      </w:pPr>
      <w:r w:rsidRPr="0049552E">
        <w:rPr>
          <w:rFonts w:ascii="Times New Roman" w:hAnsi="Times New Roman"/>
          <w:bCs/>
          <w:sz w:val="28"/>
          <w:szCs w:val="28"/>
        </w:rPr>
        <w:t xml:space="preserve">Умеет оценивать свои интересы, способности к различным видам деятельности; </w:t>
      </w:r>
    </w:p>
    <w:p w:rsidR="00AA3F59" w:rsidRPr="0049552E" w:rsidRDefault="00AA3F59" w:rsidP="0041075C">
      <w:pPr>
        <w:pStyle w:val="a3"/>
        <w:numPr>
          <w:ilvl w:val="0"/>
          <w:numId w:val="16"/>
        </w:numPr>
        <w:spacing w:after="0"/>
        <w:ind w:left="0"/>
        <w:jc w:val="both"/>
        <w:rPr>
          <w:rFonts w:ascii="Times New Roman" w:hAnsi="Times New Roman"/>
          <w:sz w:val="28"/>
          <w:szCs w:val="28"/>
        </w:rPr>
      </w:pPr>
      <w:r w:rsidRPr="0049552E">
        <w:rPr>
          <w:rFonts w:ascii="Times New Roman" w:hAnsi="Times New Roman"/>
          <w:bCs/>
          <w:sz w:val="28"/>
          <w:szCs w:val="28"/>
        </w:rPr>
        <w:t xml:space="preserve">Участвует в совместной трудовой деятельности; </w:t>
      </w:r>
    </w:p>
    <w:p w:rsidR="00AA3F59" w:rsidRPr="0049552E" w:rsidRDefault="00AA3F59" w:rsidP="0041075C">
      <w:pPr>
        <w:pStyle w:val="a3"/>
        <w:numPr>
          <w:ilvl w:val="0"/>
          <w:numId w:val="16"/>
        </w:numPr>
        <w:spacing w:after="0"/>
        <w:ind w:left="0"/>
        <w:jc w:val="both"/>
        <w:rPr>
          <w:rFonts w:ascii="Times New Roman" w:hAnsi="Times New Roman"/>
          <w:sz w:val="28"/>
          <w:szCs w:val="28"/>
        </w:rPr>
      </w:pPr>
      <w:r w:rsidRPr="0049552E">
        <w:rPr>
          <w:rFonts w:ascii="Times New Roman" w:hAnsi="Times New Roman"/>
          <w:bCs/>
          <w:sz w:val="28"/>
          <w:szCs w:val="28"/>
        </w:rPr>
        <w:t xml:space="preserve">Имеет представления об особенностях профессий, учебных заведениях, где их можно получить; </w:t>
      </w:r>
    </w:p>
    <w:p w:rsidR="00AA3F59" w:rsidRPr="0049552E" w:rsidRDefault="00AA3F59" w:rsidP="0041075C">
      <w:pPr>
        <w:pStyle w:val="a3"/>
        <w:numPr>
          <w:ilvl w:val="0"/>
          <w:numId w:val="16"/>
        </w:numPr>
        <w:spacing w:after="0"/>
        <w:ind w:left="0"/>
        <w:jc w:val="both"/>
        <w:rPr>
          <w:rFonts w:ascii="Times New Roman" w:hAnsi="Times New Roman"/>
          <w:sz w:val="28"/>
          <w:szCs w:val="28"/>
        </w:rPr>
      </w:pPr>
      <w:r w:rsidRPr="0049552E">
        <w:rPr>
          <w:rFonts w:ascii="Times New Roman" w:hAnsi="Times New Roman"/>
          <w:bCs/>
          <w:sz w:val="28"/>
          <w:szCs w:val="28"/>
        </w:rPr>
        <w:t xml:space="preserve">Знает о профессиях людей близкого окружения; знает учреждения и их функции: магазин, детский сад, школа, больница и т.д. </w:t>
      </w:r>
    </w:p>
    <w:p w:rsidR="00AA3F59" w:rsidRPr="0049552E" w:rsidRDefault="00AA3F59" w:rsidP="00AA3F59">
      <w:pPr>
        <w:spacing w:after="0" w:line="240" w:lineRule="auto"/>
        <w:ind w:firstLine="709"/>
        <w:jc w:val="both"/>
        <w:rPr>
          <w:rFonts w:ascii="Times New Roman" w:hAnsi="Times New Roman"/>
          <w:noProof/>
          <w:sz w:val="28"/>
          <w:szCs w:val="28"/>
        </w:rPr>
      </w:pPr>
    </w:p>
    <w:p w:rsidR="00AA3F59" w:rsidRPr="0049552E" w:rsidRDefault="00AA3F59" w:rsidP="00251D56">
      <w:pPr>
        <w:pStyle w:val="a3"/>
        <w:numPr>
          <w:ilvl w:val="0"/>
          <w:numId w:val="6"/>
        </w:numPr>
        <w:spacing w:after="0" w:line="240" w:lineRule="auto"/>
        <w:ind w:left="0"/>
        <w:jc w:val="center"/>
        <w:rPr>
          <w:rFonts w:ascii="Times New Roman" w:hAnsi="Times New Roman"/>
          <w:sz w:val="28"/>
          <w:szCs w:val="28"/>
        </w:rPr>
      </w:pPr>
      <w:r w:rsidRPr="0049552E">
        <w:rPr>
          <w:rFonts w:ascii="Times New Roman" w:hAnsi="Times New Roman"/>
          <w:sz w:val="28"/>
          <w:szCs w:val="28"/>
        </w:rPr>
        <w:t>Познавательная компетентность</w:t>
      </w:r>
    </w:p>
    <w:p w:rsidR="00AA3F59" w:rsidRPr="0049552E" w:rsidRDefault="00AA3F59" w:rsidP="00AA3F59">
      <w:pPr>
        <w:pStyle w:val="a3"/>
        <w:spacing w:after="0" w:line="240" w:lineRule="auto"/>
        <w:ind w:left="0"/>
        <w:jc w:val="both"/>
        <w:rPr>
          <w:rFonts w:ascii="Times New Roman" w:hAnsi="Times New Roman"/>
          <w:sz w:val="28"/>
          <w:szCs w:val="28"/>
        </w:rPr>
      </w:pPr>
    </w:p>
    <w:p w:rsidR="00AA3F59" w:rsidRPr="0049552E" w:rsidRDefault="00AA3F59" w:rsidP="0041075C">
      <w:pPr>
        <w:spacing w:after="0"/>
        <w:ind w:firstLine="709"/>
        <w:jc w:val="both"/>
        <w:rPr>
          <w:rFonts w:ascii="Times New Roman" w:hAnsi="Times New Roman"/>
          <w:i/>
          <w:sz w:val="28"/>
          <w:szCs w:val="28"/>
        </w:rPr>
      </w:pPr>
      <w:r w:rsidRPr="0049552E">
        <w:rPr>
          <w:rFonts w:ascii="Times New Roman" w:hAnsi="Times New Roman"/>
          <w:bCs/>
          <w:i/>
          <w:sz w:val="28"/>
          <w:szCs w:val="28"/>
        </w:rPr>
        <w:t xml:space="preserve">Понимание ценности образования, способность накапливать и реализовывать свой потенциал в сфере самостоятельной познавательной деятельности для успешного решения личностно-значимых задач, владение навыками целесообразной эффективной реализации полученных знаний, умений, навыков, желание реализовывать свои знания и умения во внеурочной, общественной  деятельности. </w:t>
      </w:r>
    </w:p>
    <w:p w:rsidR="00AA3F59" w:rsidRPr="0049552E" w:rsidRDefault="00AA3F59" w:rsidP="0041075C">
      <w:pPr>
        <w:pStyle w:val="a3"/>
        <w:numPr>
          <w:ilvl w:val="0"/>
          <w:numId w:val="17"/>
        </w:numPr>
        <w:spacing w:after="0"/>
        <w:ind w:left="0"/>
        <w:jc w:val="both"/>
        <w:rPr>
          <w:rFonts w:ascii="Times New Roman" w:hAnsi="Times New Roman"/>
          <w:sz w:val="28"/>
          <w:szCs w:val="28"/>
        </w:rPr>
      </w:pPr>
      <w:r w:rsidRPr="0049552E">
        <w:rPr>
          <w:rFonts w:ascii="Times New Roman" w:hAnsi="Times New Roman"/>
          <w:bCs/>
          <w:sz w:val="28"/>
          <w:szCs w:val="28"/>
        </w:rPr>
        <w:t>Усвоение учащимися знаний, умений, навыков по программе для учащихся со сложной структурой дефекта специальной /коррекционной/ школы 8 вида и программам дополнительного образования с учетом индивидуального интеллектуального и психофизического развития;</w:t>
      </w:r>
    </w:p>
    <w:p w:rsidR="00AA3F59" w:rsidRPr="0049552E" w:rsidRDefault="00AA3F59" w:rsidP="0041075C">
      <w:pPr>
        <w:pStyle w:val="a3"/>
        <w:numPr>
          <w:ilvl w:val="0"/>
          <w:numId w:val="17"/>
        </w:numPr>
        <w:spacing w:after="0"/>
        <w:ind w:left="0"/>
        <w:rPr>
          <w:rFonts w:ascii="Times New Roman" w:hAnsi="Times New Roman"/>
          <w:sz w:val="28"/>
          <w:szCs w:val="28"/>
        </w:rPr>
      </w:pPr>
      <w:r w:rsidRPr="0049552E">
        <w:rPr>
          <w:rFonts w:ascii="Times New Roman" w:hAnsi="Times New Roman"/>
          <w:bCs/>
          <w:sz w:val="28"/>
          <w:szCs w:val="28"/>
        </w:rPr>
        <w:t>Умение применять знания на практике, правильно отвечать на поставленные вопросы, понятно выражать свои мысли в письменной и устной форме;</w:t>
      </w:r>
    </w:p>
    <w:p w:rsidR="00AA3F59" w:rsidRPr="0049552E" w:rsidRDefault="00AA3F59" w:rsidP="0041075C">
      <w:pPr>
        <w:pStyle w:val="a3"/>
        <w:numPr>
          <w:ilvl w:val="0"/>
          <w:numId w:val="17"/>
        </w:numPr>
        <w:spacing w:after="0"/>
        <w:ind w:left="0"/>
        <w:rPr>
          <w:rFonts w:ascii="Times New Roman" w:hAnsi="Times New Roman"/>
          <w:sz w:val="28"/>
          <w:szCs w:val="28"/>
        </w:rPr>
      </w:pPr>
      <w:r w:rsidRPr="0049552E">
        <w:rPr>
          <w:rFonts w:ascii="Times New Roman" w:hAnsi="Times New Roman"/>
          <w:bCs/>
          <w:sz w:val="28"/>
          <w:szCs w:val="28"/>
        </w:rPr>
        <w:t>Умение на элементарном уровне планировать свою деятельность.</w:t>
      </w:r>
    </w:p>
    <w:p w:rsidR="00EB3ACB" w:rsidRDefault="00EB3ACB" w:rsidP="003A7228">
      <w:pPr>
        <w:spacing w:after="0" w:line="240" w:lineRule="auto"/>
        <w:rPr>
          <w:rFonts w:ascii="Times New Roman" w:hAnsi="Times New Roman"/>
          <w:noProof/>
          <w:sz w:val="28"/>
          <w:szCs w:val="28"/>
        </w:rPr>
      </w:pPr>
    </w:p>
    <w:p w:rsidR="00C404F4" w:rsidRDefault="00C404F4" w:rsidP="003A7228">
      <w:pPr>
        <w:spacing w:after="0" w:line="240" w:lineRule="auto"/>
        <w:rPr>
          <w:rFonts w:ascii="Times New Roman" w:hAnsi="Times New Roman"/>
          <w:noProof/>
          <w:sz w:val="28"/>
          <w:szCs w:val="28"/>
        </w:rPr>
      </w:pPr>
    </w:p>
    <w:p w:rsidR="00C404F4" w:rsidRDefault="00C404F4" w:rsidP="003A7228">
      <w:pPr>
        <w:spacing w:after="0" w:line="240" w:lineRule="auto"/>
        <w:rPr>
          <w:rFonts w:ascii="Times New Roman" w:hAnsi="Times New Roman"/>
          <w:noProof/>
          <w:sz w:val="28"/>
          <w:szCs w:val="28"/>
        </w:rPr>
      </w:pPr>
    </w:p>
    <w:p w:rsidR="003F3133" w:rsidRDefault="003F3133" w:rsidP="003F3133">
      <w:pPr>
        <w:spacing w:after="0" w:line="240" w:lineRule="auto"/>
        <w:jc w:val="center"/>
        <w:rPr>
          <w:rFonts w:ascii="Times New Roman" w:hAnsi="Times New Roman"/>
          <w:b/>
          <w:sz w:val="28"/>
          <w:szCs w:val="28"/>
        </w:rPr>
      </w:pPr>
      <w:r w:rsidRPr="003F3133">
        <w:rPr>
          <w:rFonts w:ascii="Times New Roman" w:hAnsi="Times New Roman"/>
          <w:b/>
          <w:sz w:val="28"/>
          <w:szCs w:val="28"/>
          <w:lang w:val="en-US"/>
        </w:rPr>
        <w:t>IV</w:t>
      </w:r>
      <w:r w:rsidRPr="003F3133">
        <w:rPr>
          <w:rFonts w:ascii="Times New Roman" w:hAnsi="Times New Roman"/>
          <w:b/>
          <w:sz w:val="28"/>
          <w:szCs w:val="28"/>
        </w:rPr>
        <w:t>.План мероприятий, направленных на создание условий для реализации ФГОС образования обучающихся с умственной отсталостью (интеллектуальными нарушениями)</w:t>
      </w:r>
    </w:p>
    <w:p w:rsidR="003F3133" w:rsidRDefault="003F3133" w:rsidP="003F3133">
      <w:pPr>
        <w:spacing w:after="0" w:line="240" w:lineRule="auto"/>
        <w:jc w:val="center"/>
        <w:rPr>
          <w:rFonts w:ascii="Times New Roman" w:hAnsi="Times New Roman"/>
          <w:b/>
          <w:sz w:val="28"/>
          <w:szCs w:val="28"/>
        </w:rPr>
      </w:pPr>
    </w:p>
    <w:p w:rsidR="003F3133" w:rsidRPr="003F3133" w:rsidRDefault="003F3133" w:rsidP="003F3133">
      <w:pPr>
        <w:spacing w:after="0" w:line="240" w:lineRule="auto"/>
        <w:jc w:val="both"/>
        <w:rPr>
          <w:rFonts w:ascii="Times New Roman" w:hAnsi="Times New Roman"/>
          <w:b/>
          <w:sz w:val="28"/>
          <w:szCs w:val="28"/>
        </w:rPr>
      </w:pPr>
      <w:r>
        <w:rPr>
          <w:rFonts w:ascii="Times New Roman" w:hAnsi="Times New Roman"/>
          <w:b/>
          <w:sz w:val="28"/>
          <w:szCs w:val="28"/>
        </w:rPr>
        <w:t>4.1. План</w:t>
      </w:r>
    </w:p>
    <w:p w:rsidR="003F3133" w:rsidRDefault="003F3133" w:rsidP="003F3133">
      <w:pPr>
        <w:spacing w:after="0" w:line="240" w:lineRule="auto"/>
        <w:jc w:val="center"/>
        <w:rPr>
          <w:rFonts w:ascii="Times New Roman" w:hAnsi="Times New Roman"/>
        </w:rPr>
      </w:pPr>
    </w:p>
    <w:tbl>
      <w:tblPr>
        <w:tblStyle w:val="a7"/>
        <w:tblW w:w="0" w:type="auto"/>
        <w:tblLayout w:type="fixed"/>
        <w:tblLook w:val="04A0" w:firstRow="1" w:lastRow="0" w:firstColumn="1" w:lastColumn="0" w:noHBand="0" w:noVBand="1"/>
      </w:tblPr>
      <w:tblGrid>
        <w:gridCol w:w="495"/>
        <w:gridCol w:w="3353"/>
        <w:gridCol w:w="1760"/>
        <w:gridCol w:w="1980"/>
        <w:gridCol w:w="2690"/>
      </w:tblGrid>
      <w:tr w:rsidR="00855F71" w:rsidTr="00425A5C">
        <w:tc>
          <w:tcPr>
            <w:tcW w:w="495" w:type="dxa"/>
            <w:tcBorders>
              <w:top w:val="single" w:sz="4" w:space="0" w:color="auto"/>
              <w:left w:val="single" w:sz="4" w:space="0" w:color="auto"/>
              <w:bottom w:val="single" w:sz="4" w:space="0" w:color="auto"/>
              <w:right w:val="single" w:sz="4" w:space="0" w:color="auto"/>
            </w:tcBorders>
            <w:hideMark/>
          </w:tcPr>
          <w:p w:rsidR="00855F71" w:rsidRDefault="00855F71">
            <w:pPr>
              <w:jc w:val="center"/>
              <w:rPr>
                <w:rFonts w:ascii="Times New Roman" w:hAnsi="Times New Roman"/>
                <w:lang w:eastAsia="en-US"/>
              </w:rPr>
            </w:pPr>
            <w:r>
              <w:rPr>
                <w:rFonts w:ascii="Times New Roman" w:hAnsi="Times New Roman"/>
              </w:rPr>
              <w:t>№ п/п</w:t>
            </w:r>
          </w:p>
        </w:tc>
        <w:tc>
          <w:tcPr>
            <w:tcW w:w="3353" w:type="dxa"/>
            <w:tcBorders>
              <w:top w:val="single" w:sz="4" w:space="0" w:color="auto"/>
              <w:left w:val="single" w:sz="4" w:space="0" w:color="auto"/>
              <w:bottom w:val="single" w:sz="4" w:space="0" w:color="auto"/>
              <w:right w:val="single" w:sz="4" w:space="0" w:color="auto"/>
            </w:tcBorders>
            <w:hideMark/>
          </w:tcPr>
          <w:p w:rsidR="00855F71" w:rsidRDefault="00855F71">
            <w:pPr>
              <w:jc w:val="center"/>
              <w:rPr>
                <w:rFonts w:ascii="Times New Roman" w:hAnsi="Times New Roman"/>
                <w:lang w:eastAsia="en-US"/>
              </w:rPr>
            </w:pPr>
            <w:r>
              <w:rPr>
                <w:rFonts w:ascii="Times New Roman" w:hAnsi="Times New Roman"/>
              </w:rPr>
              <w:t>Направление мероприятий</w:t>
            </w:r>
          </w:p>
        </w:tc>
        <w:tc>
          <w:tcPr>
            <w:tcW w:w="1760" w:type="dxa"/>
            <w:tcBorders>
              <w:top w:val="single" w:sz="4" w:space="0" w:color="auto"/>
              <w:left w:val="single" w:sz="4" w:space="0" w:color="auto"/>
              <w:bottom w:val="single" w:sz="4" w:space="0" w:color="auto"/>
              <w:right w:val="single" w:sz="4" w:space="0" w:color="auto"/>
            </w:tcBorders>
            <w:hideMark/>
          </w:tcPr>
          <w:p w:rsidR="00855F71" w:rsidRDefault="00855F71">
            <w:pPr>
              <w:jc w:val="center"/>
              <w:rPr>
                <w:rFonts w:ascii="Times New Roman" w:hAnsi="Times New Roman"/>
                <w:lang w:eastAsia="en-US"/>
              </w:rPr>
            </w:pPr>
            <w:r>
              <w:rPr>
                <w:rFonts w:ascii="Times New Roman" w:hAnsi="Times New Roman"/>
              </w:rPr>
              <w:t xml:space="preserve">Сроки </w:t>
            </w:r>
          </w:p>
        </w:tc>
        <w:tc>
          <w:tcPr>
            <w:tcW w:w="1980" w:type="dxa"/>
            <w:tcBorders>
              <w:top w:val="single" w:sz="4" w:space="0" w:color="auto"/>
              <w:left w:val="single" w:sz="4" w:space="0" w:color="auto"/>
              <w:bottom w:val="single" w:sz="4" w:space="0" w:color="auto"/>
              <w:right w:val="single" w:sz="4" w:space="0" w:color="auto"/>
            </w:tcBorders>
            <w:hideMark/>
          </w:tcPr>
          <w:p w:rsidR="00855F71" w:rsidRDefault="00855F71">
            <w:pPr>
              <w:jc w:val="center"/>
              <w:rPr>
                <w:rFonts w:ascii="Times New Roman" w:hAnsi="Times New Roman"/>
                <w:lang w:eastAsia="en-US"/>
              </w:rPr>
            </w:pPr>
            <w:r>
              <w:rPr>
                <w:rFonts w:ascii="Times New Roman" w:hAnsi="Times New Roman"/>
              </w:rPr>
              <w:t xml:space="preserve">Ответственные </w:t>
            </w:r>
          </w:p>
        </w:tc>
        <w:tc>
          <w:tcPr>
            <w:tcW w:w="2690" w:type="dxa"/>
            <w:tcBorders>
              <w:top w:val="single" w:sz="4" w:space="0" w:color="auto"/>
              <w:left w:val="single" w:sz="4" w:space="0" w:color="auto"/>
              <w:bottom w:val="single" w:sz="4" w:space="0" w:color="auto"/>
              <w:right w:val="single" w:sz="4" w:space="0" w:color="auto"/>
            </w:tcBorders>
            <w:hideMark/>
          </w:tcPr>
          <w:p w:rsidR="00855F71" w:rsidRDefault="00855F71">
            <w:pPr>
              <w:jc w:val="center"/>
              <w:rPr>
                <w:rFonts w:ascii="Times New Roman" w:hAnsi="Times New Roman"/>
                <w:lang w:eastAsia="en-US"/>
              </w:rPr>
            </w:pPr>
            <w:r>
              <w:rPr>
                <w:rFonts w:ascii="Times New Roman" w:hAnsi="Times New Roman"/>
              </w:rPr>
              <w:t>Ожидаемый результат</w:t>
            </w:r>
          </w:p>
        </w:tc>
      </w:tr>
      <w:tr w:rsidR="003F3133" w:rsidTr="007F4E41">
        <w:tc>
          <w:tcPr>
            <w:tcW w:w="10278" w:type="dxa"/>
            <w:gridSpan w:val="5"/>
            <w:tcBorders>
              <w:top w:val="single" w:sz="4" w:space="0" w:color="auto"/>
              <w:left w:val="single" w:sz="4" w:space="0" w:color="auto"/>
              <w:bottom w:val="single" w:sz="4" w:space="0" w:color="auto"/>
              <w:right w:val="single" w:sz="4" w:space="0" w:color="auto"/>
            </w:tcBorders>
            <w:hideMark/>
          </w:tcPr>
          <w:p w:rsidR="003F3133" w:rsidRDefault="003F3133">
            <w:pPr>
              <w:jc w:val="center"/>
              <w:rPr>
                <w:rFonts w:ascii="Times New Roman" w:hAnsi="Times New Roman"/>
                <w:lang w:eastAsia="en-US"/>
              </w:rPr>
            </w:pPr>
            <w:r>
              <w:rPr>
                <w:rFonts w:ascii="Times New Roman" w:hAnsi="Times New Roman"/>
                <w:b/>
                <w:bCs/>
              </w:rPr>
              <w:t>1.Нормативно-правовое, методическое и аналитическое  обеспечение введения ФГОС</w:t>
            </w:r>
            <w:r>
              <w:rPr>
                <w:rFonts w:ascii="Times New Roman" w:hAnsi="Times New Roman"/>
              </w:rPr>
              <w:t xml:space="preserve"> </w:t>
            </w:r>
            <w:r>
              <w:rPr>
                <w:rFonts w:ascii="Times New Roman" w:hAnsi="Times New Roman"/>
                <w:b/>
                <w:bCs/>
              </w:rPr>
              <w:t>образования обучающихся с умственной отсталостью (интеллектуальными нарушениями)</w:t>
            </w:r>
          </w:p>
        </w:tc>
      </w:tr>
      <w:tr w:rsidR="00425A5C" w:rsidTr="00425A5C">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lastRenderedPageBreak/>
              <w:t>1.1</w:t>
            </w:r>
          </w:p>
        </w:tc>
        <w:tc>
          <w:tcPr>
            <w:tcW w:w="3353" w:type="dxa"/>
            <w:tcBorders>
              <w:top w:val="single" w:sz="4" w:space="0" w:color="auto"/>
              <w:left w:val="single" w:sz="4" w:space="0" w:color="auto"/>
              <w:bottom w:val="single" w:sz="4" w:space="0" w:color="auto"/>
              <w:right w:val="single" w:sz="4" w:space="0" w:color="auto"/>
            </w:tcBorders>
            <w:hideMark/>
          </w:tcPr>
          <w:p w:rsidR="00425A5C" w:rsidRDefault="00425A5C">
            <w:pPr>
              <w:jc w:val="both"/>
              <w:rPr>
                <w:rFonts w:ascii="Times New Roman" w:hAnsi="Times New Roman"/>
                <w:lang w:eastAsia="en-US"/>
              </w:rPr>
            </w:pPr>
            <w:r>
              <w:rPr>
                <w:rFonts w:ascii="Times New Roman" w:hAnsi="Times New Roman"/>
              </w:rPr>
              <w:t>Приведение локальных актов ОУ в соответствие с ФГОС образования обучающихся с умственной отсталостью (интеллектуальными нарушениями)</w:t>
            </w:r>
          </w:p>
        </w:tc>
        <w:tc>
          <w:tcPr>
            <w:tcW w:w="1760" w:type="dxa"/>
            <w:tcBorders>
              <w:top w:val="single" w:sz="4" w:space="0" w:color="auto"/>
              <w:left w:val="single" w:sz="4" w:space="0" w:color="auto"/>
              <w:bottom w:val="single" w:sz="4" w:space="0" w:color="auto"/>
              <w:right w:val="single" w:sz="4" w:space="0" w:color="auto"/>
            </w:tcBorders>
            <w:hideMark/>
          </w:tcPr>
          <w:p w:rsidR="00425A5C" w:rsidRDefault="00425A5C">
            <w:pPr>
              <w:rPr>
                <w:rFonts w:ascii="Times New Roman" w:hAnsi="Times New Roman"/>
                <w:lang w:eastAsia="en-US"/>
              </w:rPr>
            </w:pPr>
            <w:r>
              <w:rPr>
                <w:rFonts w:ascii="Times New Roman" w:hAnsi="Times New Roman"/>
              </w:rPr>
              <w:t>В течение 2015-2016 уч. г.</w:t>
            </w:r>
          </w:p>
        </w:tc>
        <w:tc>
          <w:tcPr>
            <w:tcW w:w="1980"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t xml:space="preserve">Администрация </w:t>
            </w:r>
          </w:p>
        </w:tc>
        <w:tc>
          <w:tcPr>
            <w:tcW w:w="2690" w:type="dxa"/>
            <w:tcBorders>
              <w:top w:val="single" w:sz="4" w:space="0" w:color="auto"/>
              <w:left w:val="single" w:sz="4" w:space="0" w:color="auto"/>
              <w:bottom w:val="single" w:sz="4" w:space="0" w:color="auto"/>
              <w:right w:val="single" w:sz="4" w:space="0" w:color="auto"/>
            </w:tcBorders>
            <w:hideMark/>
          </w:tcPr>
          <w:p w:rsidR="00425A5C" w:rsidRDefault="00425A5C">
            <w:pPr>
              <w:rPr>
                <w:rFonts w:ascii="Times New Roman" w:hAnsi="Times New Roman"/>
                <w:lang w:eastAsia="en-US"/>
              </w:rPr>
            </w:pPr>
            <w:r>
              <w:rPr>
                <w:rFonts w:ascii="Times New Roman" w:hAnsi="Times New Roman"/>
              </w:rPr>
              <w:t>Нормативно-правовые документы</w:t>
            </w:r>
          </w:p>
        </w:tc>
      </w:tr>
      <w:tr w:rsidR="00425A5C" w:rsidTr="00425A5C">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t>1.2</w:t>
            </w:r>
          </w:p>
        </w:tc>
        <w:tc>
          <w:tcPr>
            <w:tcW w:w="3353" w:type="dxa"/>
            <w:tcBorders>
              <w:top w:val="single" w:sz="4" w:space="0" w:color="auto"/>
              <w:left w:val="single" w:sz="4" w:space="0" w:color="auto"/>
              <w:bottom w:val="single" w:sz="4" w:space="0" w:color="auto"/>
              <w:right w:val="single" w:sz="4" w:space="0" w:color="auto"/>
            </w:tcBorders>
            <w:hideMark/>
          </w:tcPr>
          <w:p w:rsidR="00425A5C" w:rsidRDefault="00425A5C">
            <w:pPr>
              <w:jc w:val="both"/>
              <w:rPr>
                <w:rFonts w:ascii="Times New Roman" w:hAnsi="Times New Roman"/>
                <w:lang w:eastAsia="en-US"/>
              </w:rPr>
            </w:pPr>
            <w:r>
              <w:rPr>
                <w:rFonts w:ascii="Times New Roman" w:hAnsi="Times New Roman"/>
              </w:rPr>
              <w:t>Приведение должностных инструкций работников ОУ в соответствии с требованиями ФГОС образования обучающихся с умственной отсталостью (интеллектуальными нарушениями)</w:t>
            </w:r>
          </w:p>
        </w:tc>
        <w:tc>
          <w:tcPr>
            <w:tcW w:w="1760" w:type="dxa"/>
            <w:tcBorders>
              <w:top w:val="single" w:sz="4" w:space="0" w:color="auto"/>
              <w:left w:val="single" w:sz="4" w:space="0" w:color="auto"/>
              <w:bottom w:val="single" w:sz="4" w:space="0" w:color="auto"/>
              <w:right w:val="single" w:sz="4" w:space="0" w:color="auto"/>
            </w:tcBorders>
            <w:hideMark/>
          </w:tcPr>
          <w:p w:rsidR="00425A5C" w:rsidRDefault="00425A5C">
            <w:pPr>
              <w:rPr>
                <w:rFonts w:ascii="Times New Roman" w:hAnsi="Times New Roman"/>
                <w:lang w:eastAsia="en-US"/>
              </w:rPr>
            </w:pPr>
            <w:r>
              <w:rPr>
                <w:rFonts w:ascii="Times New Roman" w:hAnsi="Times New Roman"/>
              </w:rPr>
              <w:t>В течение 2015-2016 уч. г.</w:t>
            </w:r>
          </w:p>
        </w:tc>
        <w:tc>
          <w:tcPr>
            <w:tcW w:w="1980"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t>Администрация, профсоюзный комитет</w:t>
            </w:r>
          </w:p>
        </w:tc>
        <w:tc>
          <w:tcPr>
            <w:tcW w:w="2690" w:type="dxa"/>
            <w:tcBorders>
              <w:top w:val="single" w:sz="4" w:space="0" w:color="auto"/>
              <w:left w:val="single" w:sz="4" w:space="0" w:color="auto"/>
              <w:bottom w:val="single" w:sz="4" w:space="0" w:color="auto"/>
              <w:right w:val="single" w:sz="4" w:space="0" w:color="auto"/>
            </w:tcBorders>
            <w:hideMark/>
          </w:tcPr>
          <w:p w:rsidR="00425A5C" w:rsidRDefault="00425A5C">
            <w:pPr>
              <w:rPr>
                <w:rFonts w:ascii="Times New Roman" w:hAnsi="Times New Roman"/>
                <w:lang w:eastAsia="en-US"/>
              </w:rPr>
            </w:pPr>
            <w:r>
              <w:rPr>
                <w:rFonts w:ascii="Times New Roman" w:hAnsi="Times New Roman"/>
              </w:rPr>
              <w:t>Должностные инструкции</w:t>
            </w:r>
          </w:p>
        </w:tc>
      </w:tr>
      <w:tr w:rsidR="00425A5C" w:rsidTr="00425A5C">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t>1.3</w:t>
            </w:r>
          </w:p>
        </w:tc>
        <w:tc>
          <w:tcPr>
            <w:tcW w:w="3353"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lang w:eastAsia="en-US"/>
              </w:rPr>
            </w:pPr>
            <w:r>
              <w:t>Разработка АООП</w:t>
            </w:r>
          </w:p>
        </w:tc>
        <w:tc>
          <w:tcPr>
            <w:tcW w:w="176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lang w:eastAsia="en-US"/>
              </w:rPr>
            </w:pPr>
            <w:r>
              <w:rPr>
                <w:i/>
              </w:rPr>
              <w:t>До августа</w:t>
            </w:r>
            <w:r>
              <w:t xml:space="preserve"> 2016 </w:t>
            </w:r>
          </w:p>
        </w:tc>
        <w:tc>
          <w:tcPr>
            <w:tcW w:w="198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jc w:val="center"/>
              <w:rPr>
                <w:lang w:eastAsia="en-US"/>
              </w:rPr>
            </w:pPr>
            <w:r>
              <w:t>Рабочая группа, руководители МО</w:t>
            </w:r>
          </w:p>
        </w:tc>
        <w:tc>
          <w:tcPr>
            <w:tcW w:w="269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jc w:val="center"/>
              <w:rPr>
                <w:lang w:eastAsia="en-US"/>
              </w:rPr>
            </w:pPr>
            <w:r>
              <w:t>АООП</w:t>
            </w:r>
          </w:p>
        </w:tc>
      </w:tr>
      <w:tr w:rsidR="00425A5C" w:rsidTr="00425A5C">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t>1.4</w:t>
            </w:r>
          </w:p>
        </w:tc>
        <w:tc>
          <w:tcPr>
            <w:tcW w:w="3353"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lang w:eastAsia="en-US"/>
              </w:rPr>
            </w:pPr>
            <w:r>
              <w:t>Разработка учебного плана в соответствии с количеством учебных часов, отведенных на преподавание учебных предметов ФГОС</w:t>
            </w:r>
            <w:r>
              <w:rPr>
                <w:color w:val="auto"/>
                <w:sz w:val="22"/>
                <w:szCs w:val="22"/>
              </w:rPr>
              <w:t xml:space="preserve"> </w:t>
            </w:r>
            <w:r>
              <w:t xml:space="preserve">образования обучающихся с умственной отсталостью (интеллектуальными нарушениями) с учетом методических рекомендаций </w:t>
            </w:r>
          </w:p>
        </w:tc>
        <w:tc>
          <w:tcPr>
            <w:tcW w:w="176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lang w:eastAsia="en-US"/>
              </w:rPr>
            </w:pPr>
            <w:r>
              <w:t xml:space="preserve">Май-июнь 2016 </w:t>
            </w:r>
          </w:p>
        </w:tc>
        <w:tc>
          <w:tcPr>
            <w:tcW w:w="198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jc w:val="center"/>
              <w:rPr>
                <w:lang w:eastAsia="en-US"/>
              </w:rPr>
            </w:pPr>
            <w:r>
              <w:t>Зам. директора по УР</w:t>
            </w:r>
          </w:p>
        </w:tc>
        <w:tc>
          <w:tcPr>
            <w:tcW w:w="2690" w:type="dxa"/>
            <w:tcBorders>
              <w:top w:val="single" w:sz="4" w:space="0" w:color="auto"/>
              <w:left w:val="single" w:sz="4" w:space="0" w:color="auto"/>
              <w:bottom w:val="single" w:sz="4" w:space="0" w:color="auto"/>
              <w:right w:val="single" w:sz="4" w:space="0" w:color="auto"/>
            </w:tcBorders>
          </w:tcPr>
          <w:p w:rsidR="00425A5C" w:rsidRDefault="00425A5C">
            <w:pPr>
              <w:pStyle w:val="Default"/>
              <w:rPr>
                <w:lang w:eastAsia="en-US"/>
              </w:rPr>
            </w:pPr>
            <w:r>
              <w:t xml:space="preserve">Учебный план ОУ на 2016-2017 учебный год  </w:t>
            </w:r>
          </w:p>
        </w:tc>
      </w:tr>
      <w:tr w:rsidR="00425A5C" w:rsidTr="00425A5C">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t>1.5</w:t>
            </w:r>
          </w:p>
        </w:tc>
        <w:tc>
          <w:tcPr>
            <w:tcW w:w="3353" w:type="dxa"/>
            <w:tcBorders>
              <w:top w:val="single" w:sz="4" w:space="0" w:color="auto"/>
              <w:left w:val="single" w:sz="4" w:space="0" w:color="auto"/>
              <w:bottom w:val="single" w:sz="4" w:space="0" w:color="auto"/>
              <w:right w:val="single" w:sz="4" w:space="0" w:color="auto"/>
            </w:tcBorders>
            <w:hideMark/>
          </w:tcPr>
          <w:p w:rsidR="00425A5C" w:rsidRDefault="00425A5C">
            <w:pPr>
              <w:jc w:val="both"/>
              <w:rPr>
                <w:rFonts w:ascii="Times New Roman" w:hAnsi="Times New Roman"/>
              </w:rPr>
            </w:pPr>
            <w:r>
              <w:rPr>
                <w:rFonts w:ascii="Times New Roman" w:hAnsi="Times New Roman"/>
              </w:rPr>
              <w:t xml:space="preserve">Разработка программы духовно-нравственного развития, воспитания учащихся; </w:t>
            </w:r>
          </w:p>
          <w:p w:rsidR="00425A5C" w:rsidRDefault="00425A5C">
            <w:pPr>
              <w:jc w:val="both"/>
              <w:rPr>
                <w:rFonts w:ascii="Times New Roman" w:hAnsi="Times New Roman"/>
              </w:rPr>
            </w:pPr>
            <w:r>
              <w:rPr>
                <w:rFonts w:ascii="Times New Roman" w:hAnsi="Times New Roman"/>
              </w:rPr>
              <w:t xml:space="preserve">- программы культуры здорового и безопасного образа жизни; </w:t>
            </w:r>
          </w:p>
          <w:p w:rsidR="00425A5C" w:rsidRDefault="00425A5C">
            <w:pPr>
              <w:jc w:val="both"/>
              <w:rPr>
                <w:rFonts w:ascii="Times New Roman" w:hAnsi="Times New Roman"/>
              </w:rPr>
            </w:pPr>
            <w:r>
              <w:rPr>
                <w:rFonts w:ascii="Times New Roman" w:hAnsi="Times New Roman"/>
              </w:rPr>
              <w:t xml:space="preserve">-рабочих программ по предметам (с учетом изменений предметных, </w:t>
            </w:r>
            <w:proofErr w:type="spellStart"/>
            <w:r>
              <w:rPr>
                <w:rFonts w:ascii="Times New Roman" w:hAnsi="Times New Roman"/>
              </w:rPr>
              <w:t>метапредметных</w:t>
            </w:r>
            <w:proofErr w:type="spellEnd"/>
            <w:r>
              <w:rPr>
                <w:rFonts w:ascii="Times New Roman" w:hAnsi="Times New Roman"/>
              </w:rPr>
              <w:t xml:space="preserve"> целей, личностных результатов)</w:t>
            </w:r>
          </w:p>
          <w:p w:rsidR="00425A5C" w:rsidRDefault="00425A5C">
            <w:pPr>
              <w:jc w:val="center"/>
              <w:rPr>
                <w:rFonts w:ascii="Times New Roman" w:hAnsi="Times New Roman"/>
                <w:lang w:eastAsia="en-US"/>
              </w:rPr>
            </w:pPr>
          </w:p>
        </w:tc>
        <w:tc>
          <w:tcPr>
            <w:tcW w:w="176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lang w:eastAsia="en-US"/>
              </w:rPr>
            </w:pPr>
            <w:r>
              <w:t xml:space="preserve">До августа 2016 </w:t>
            </w:r>
          </w:p>
        </w:tc>
        <w:tc>
          <w:tcPr>
            <w:tcW w:w="198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jc w:val="center"/>
              <w:rPr>
                <w:lang w:eastAsia="en-US"/>
              </w:rPr>
            </w:pPr>
            <w:r>
              <w:t>Зам. директора по ВР, УР, руководители МО</w:t>
            </w:r>
          </w:p>
        </w:tc>
        <w:tc>
          <w:tcPr>
            <w:tcW w:w="2690" w:type="dxa"/>
            <w:tcBorders>
              <w:top w:val="single" w:sz="4" w:space="0" w:color="auto"/>
              <w:left w:val="single" w:sz="4" w:space="0" w:color="auto"/>
              <w:bottom w:val="single" w:sz="4" w:space="0" w:color="auto"/>
              <w:right w:val="single" w:sz="4" w:space="0" w:color="auto"/>
            </w:tcBorders>
            <w:hideMark/>
          </w:tcPr>
          <w:p w:rsidR="00425A5C" w:rsidRDefault="00425A5C">
            <w:pPr>
              <w:rPr>
                <w:rFonts w:ascii="Times New Roman" w:hAnsi="Times New Roman"/>
                <w:lang w:eastAsia="en-US"/>
              </w:rPr>
            </w:pPr>
            <w:r>
              <w:rPr>
                <w:rFonts w:ascii="Times New Roman" w:hAnsi="Times New Roman"/>
              </w:rPr>
              <w:t>Проектирование педагогического процесса педагогами с учетом требований ФГОС образования обучающихся с умственной отсталостью (интеллектуальными нарушениями)</w:t>
            </w:r>
          </w:p>
        </w:tc>
      </w:tr>
      <w:tr w:rsidR="00425A5C" w:rsidTr="00425A5C">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t>1.6</w:t>
            </w:r>
          </w:p>
        </w:tc>
        <w:tc>
          <w:tcPr>
            <w:tcW w:w="3353"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Утверждение перечня учебников для учащихся 1-х классов на 2016-2017 учебный год в соответствии с федеральным перечнем </w:t>
            </w:r>
          </w:p>
        </w:tc>
        <w:tc>
          <w:tcPr>
            <w:tcW w:w="176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Май-август 2016 </w:t>
            </w:r>
          </w:p>
        </w:tc>
        <w:tc>
          <w:tcPr>
            <w:tcW w:w="198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jc w:val="center"/>
              <w:rPr>
                <w:sz w:val="23"/>
                <w:szCs w:val="23"/>
              </w:rPr>
            </w:pPr>
            <w:r>
              <w:rPr>
                <w:sz w:val="23"/>
                <w:szCs w:val="23"/>
              </w:rPr>
              <w:t>Зам .директора по УР,</w:t>
            </w:r>
          </w:p>
          <w:p w:rsidR="00425A5C" w:rsidRDefault="00425A5C">
            <w:pPr>
              <w:pStyle w:val="Default"/>
              <w:jc w:val="center"/>
              <w:rPr>
                <w:sz w:val="23"/>
                <w:szCs w:val="23"/>
                <w:lang w:eastAsia="en-US"/>
              </w:rPr>
            </w:pPr>
            <w:r>
              <w:rPr>
                <w:sz w:val="23"/>
                <w:szCs w:val="23"/>
              </w:rPr>
              <w:t>зав. библиотекой</w:t>
            </w:r>
          </w:p>
        </w:tc>
        <w:tc>
          <w:tcPr>
            <w:tcW w:w="2690" w:type="dxa"/>
            <w:tcBorders>
              <w:top w:val="single" w:sz="4" w:space="0" w:color="auto"/>
              <w:left w:val="single" w:sz="4" w:space="0" w:color="auto"/>
              <w:bottom w:val="single" w:sz="4" w:space="0" w:color="auto"/>
              <w:right w:val="single" w:sz="4" w:space="0" w:color="auto"/>
            </w:tcBorders>
          </w:tcPr>
          <w:p w:rsidR="00425A5C" w:rsidRDefault="00425A5C">
            <w:pPr>
              <w:pStyle w:val="Default"/>
              <w:rPr>
                <w:sz w:val="23"/>
                <w:szCs w:val="23"/>
                <w:lang w:eastAsia="en-US"/>
              </w:rPr>
            </w:pPr>
            <w:r>
              <w:rPr>
                <w:sz w:val="23"/>
                <w:szCs w:val="23"/>
              </w:rPr>
              <w:t xml:space="preserve">Утвержденный перечень УМК для 1-х классов </w:t>
            </w:r>
          </w:p>
        </w:tc>
      </w:tr>
      <w:tr w:rsidR="003F3133" w:rsidTr="007F4E41">
        <w:tc>
          <w:tcPr>
            <w:tcW w:w="10278" w:type="dxa"/>
            <w:gridSpan w:val="5"/>
            <w:tcBorders>
              <w:top w:val="single" w:sz="4" w:space="0" w:color="auto"/>
              <w:left w:val="single" w:sz="4" w:space="0" w:color="auto"/>
              <w:bottom w:val="single" w:sz="4" w:space="0" w:color="auto"/>
              <w:right w:val="single" w:sz="4" w:space="0" w:color="auto"/>
            </w:tcBorders>
            <w:hideMark/>
          </w:tcPr>
          <w:p w:rsidR="003F3133" w:rsidRDefault="003F3133">
            <w:pPr>
              <w:jc w:val="center"/>
              <w:rPr>
                <w:rFonts w:ascii="Times New Roman" w:hAnsi="Times New Roman"/>
                <w:lang w:eastAsia="en-US"/>
              </w:rPr>
            </w:pPr>
            <w:r>
              <w:rPr>
                <w:rFonts w:ascii="Times New Roman" w:hAnsi="Times New Roman"/>
                <w:b/>
                <w:bCs/>
                <w:color w:val="000000"/>
                <w:sz w:val="23"/>
                <w:szCs w:val="23"/>
              </w:rPr>
              <w:t>2.Организационно-методическое обеспечение</w:t>
            </w:r>
            <w:r>
              <w:rPr>
                <w:rFonts w:ascii="Times New Roman" w:hAnsi="Times New Roman"/>
                <w:b/>
                <w:bCs/>
              </w:rPr>
              <w:t xml:space="preserve"> введения ФГОС</w:t>
            </w:r>
            <w:r>
              <w:rPr>
                <w:rFonts w:ascii="Times New Roman" w:hAnsi="Times New Roman"/>
              </w:rPr>
              <w:t xml:space="preserve"> </w:t>
            </w:r>
            <w:r>
              <w:rPr>
                <w:rFonts w:ascii="Times New Roman" w:hAnsi="Times New Roman"/>
                <w:b/>
                <w:bCs/>
              </w:rPr>
              <w:t xml:space="preserve">образования обучающихся с умственной отсталостью (интеллектуальными нарушениями) </w:t>
            </w:r>
            <w:r>
              <w:rPr>
                <w:rFonts w:ascii="Times New Roman" w:hAnsi="Times New Roman"/>
                <w:b/>
                <w:bCs/>
                <w:color w:val="000000"/>
                <w:sz w:val="23"/>
                <w:szCs w:val="23"/>
              </w:rPr>
              <w:t xml:space="preserve"> </w:t>
            </w:r>
          </w:p>
        </w:tc>
      </w:tr>
      <w:tr w:rsidR="00425A5C" w:rsidTr="00425A5C">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t>2.1</w:t>
            </w:r>
          </w:p>
        </w:tc>
        <w:tc>
          <w:tcPr>
            <w:tcW w:w="3353"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Формирование рабочей группы по вопросам организации введения и реализации ФГОС образования обучающихся с умственной отсталостью (интеллектуальными нарушениями) в ГКС(к)ОУ «Волгоградская СКОШИ № 5»</w:t>
            </w:r>
          </w:p>
        </w:tc>
        <w:tc>
          <w:tcPr>
            <w:tcW w:w="176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Ноябрь 2015 </w:t>
            </w:r>
          </w:p>
        </w:tc>
        <w:tc>
          <w:tcPr>
            <w:tcW w:w="198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jc w:val="center"/>
              <w:rPr>
                <w:sz w:val="23"/>
                <w:szCs w:val="23"/>
                <w:lang w:eastAsia="en-US"/>
              </w:rPr>
            </w:pPr>
            <w:r>
              <w:rPr>
                <w:sz w:val="23"/>
                <w:szCs w:val="23"/>
              </w:rPr>
              <w:t>Администрация</w:t>
            </w:r>
          </w:p>
        </w:tc>
        <w:tc>
          <w:tcPr>
            <w:tcW w:w="269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Создание и определение функционала рабочей группы </w:t>
            </w:r>
          </w:p>
        </w:tc>
      </w:tr>
      <w:tr w:rsidR="00425A5C" w:rsidTr="00425A5C">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t>2.2</w:t>
            </w:r>
          </w:p>
        </w:tc>
        <w:tc>
          <w:tcPr>
            <w:tcW w:w="3353"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rPr>
            </w:pPr>
            <w:r>
              <w:rPr>
                <w:sz w:val="23"/>
                <w:szCs w:val="23"/>
              </w:rPr>
              <w:t>Рассмотрение вопросов введения ФГОС</w:t>
            </w:r>
            <w:r>
              <w:rPr>
                <w:rFonts w:asciiTheme="minorHAnsi" w:hAnsiTheme="minorHAnsi" w:cstheme="minorBidi"/>
                <w:color w:val="auto"/>
                <w:sz w:val="23"/>
                <w:szCs w:val="23"/>
              </w:rPr>
              <w:t xml:space="preserve"> </w:t>
            </w:r>
            <w:r>
              <w:rPr>
                <w:sz w:val="23"/>
                <w:szCs w:val="23"/>
              </w:rPr>
              <w:t xml:space="preserve">образования обучающихся с умственной отсталостью </w:t>
            </w:r>
            <w:r>
              <w:rPr>
                <w:sz w:val="23"/>
                <w:szCs w:val="23"/>
              </w:rPr>
              <w:lastRenderedPageBreak/>
              <w:t>(интеллектуальными нарушениями)</w:t>
            </w:r>
          </w:p>
          <w:p w:rsidR="00425A5C" w:rsidRDefault="00425A5C">
            <w:pPr>
              <w:pStyle w:val="Default"/>
              <w:rPr>
                <w:sz w:val="23"/>
                <w:szCs w:val="23"/>
              </w:rPr>
            </w:pPr>
            <w:r>
              <w:rPr>
                <w:sz w:val="23"/>
                <w:szCs w:val="23"/>
              </w:rPr>
              <w:t xml:space="preserve"> на: </w:t>
            </w:r>
          </w:p>
          <w:p w:rsidR="00425A5C" w:rsidRDefault="00425A5C">
            <w:pPr>
              <w:pStyle w:val="Default"/>
              <w:rPr>
                <w:sz w:val="23"/>
                <w:szCs w:val="23"/>
              </w:rPr>
            </w:pPr>
            <w:r>
              <w:rPr>
                <w:sz w:val="23"/>
                <w:szCs w:val="23"/>
              </w:rPr>
              <w:t xml:space="preserve">- совещаниях рабочей группы и предметных МО; </w:t>
            </w:r>
          </w:p>
          <w:p w:rsidR="00425A5C" w:rsidRDefault="00425A5C">
            <w:pPr>
              <w:pStyle w:val="Default"/>
              <w:rPr>
                <w:sz w:val="23"/>
                <w:szCs w:val="23"/>
              </w:rPr>
            </w:pPr>
            <w:r>
              <w:rPr>
                <w:sz w:val="23"/>
                <w:szCs w:val="23"/>
              </w:rPr>
              <w:t xml:space="preserve">- совещаниях при директоре; </w:t>
            </w:r>
          </w:p>
          <w:p w:rsidR="00425A5C" w:rsidRDefault="00425A5C">
            <w:pPr>
              <w:pStyle w:val="Default"/>
              <w:rPr>
                <w:sz w:val="23"/>
                <w:szCs w:val="23"/>
                <w:lang w:eastAsia="en-US"/>
              </w:rPr>
            </w:pPr>
            <w:r>
              <w:rPr>
                <w:sz w:val="23"/>
                <w:szCs w:val="23"/>
              </w:rPr>
              <w:t xml:space="preserve">- заседаниях педагогического совета </w:t>
            </w:r>
          </w:p>
        </w:tc>
        <w:tc>
          <w:tcPr>
            <w:tcW w:w="176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rPr>
            </w:pPr>
            <w:r>
              <w:rPr>
                <w:sz w:val="23"/>
                <w:szCs w:val="23"/>
              </w:rPr>
              <w:lastRenderedPageBreak/>
              <w:t>В течение 2015-2016</w:t>
            </w:r>
          </w:p>
          <w:p w:rsidR="00425A5C" w:rsidRDefault="00425A5C">
            <w:pPr>
              <w:pStyle w:val="Default"/>
              <w:rPr>
                <w:sz w:val="23"/>
                <w:szCs w:val="23"/>
                <w:lang w:eastAsia="en-US"/>
              </w:rPr>
            </w:pPr>
            <w:r>
              <w:rPr>
                <w:sz w:val="23"/>
                <w:szCs w:val="23"/>
              </w:rPr>
              <w:t xml:space="preserve">учебного года </w:t>
            </w:r>
          </w:p>
        </w:tc>
        <w:tc>
          <w:tcPr>
            <w:tcW w:w="198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jc w:val="center"/>
              <w:rPr>
                <w:sz w:val="23"/>
                <w:szCs w:val="23"/>
              </w:rPr>
            </w:pPr>
            <w:r>
              <w:rPr>
                <w:sz w:val="23"/>
                <w:szCs w:val="23"/>
              </w:rPr>
              <w:t>Рабочая группа,</w:t>
            </w:r>
          </w:p>
          <w:p w:rsidR="00425A5C" w:rsidRDefault="00425A5C">
            <w:pPr>
              <w:pStyle w:val="Default"/>
              <w:jc w:val="center"/>
              <w:rPr>
                <w:sz w:val="23"/>
                <w:szCs w:val="23"/>
                <w:lang w:eastAsia="en-US"/>
              </w:rPr>
            </w:pPr>
            <w:r>
              <w:rPr>
                <w:sz w:val="23"/>
                <w:szCs w:val="23"/>
              </w:rPr>
              <w:t>Зам. директора по УР, ВР</w:t>
            </w:r>
          </w:p>
        </w:tc>
        <w:tc>
          <w:tcPr>
            <w:tcW w:w="269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Протоколы, план работы </w:t>
            </w:r>
          </w:p>
        </w:tc>
      </w:tr>
      <w:tr w:rsidR="00425A5C" w:rsidTr="00425A5C">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lastRenderedPageBreak/>
              <w:t>2.3</w:t>
            </w:r>
          </w:p>
        </w:tc>
        <w:tc>
          <w:tcPr>
            <w:tcW w:w="3353"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Участие рабочей группы в семинарах, совещаниях по введению ФГОС </w:t>
            </w:r>
            <w:r>
              <w:rPr>
                <w:bCs/>
                <w:sz w:val="23"/>
                <w:szCs w:val="23"/>
              </w:rPr>
              <w:t xml:space="preserve">образования обучающихся с умственной отсталостью (интеллектуальными нарушениями) </w:t>
            </w:r>
          </w:p>
        </w:tc>
        <w:tc>
          <w:tcPr>
            <w:tcW w:w="176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В течение 2015-2016 учебного года </w:t>
            </w:r>
          </w:p>
        </w:tc>
        <w:tc>
          <w:tcPr>
            <w:tcW w:w="198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jc w:val="center"/>
              <w:rPr>
                <w:sz w:val="23"/>
                <w:szCs w:val="23"/>
                <w:lang w:eastAsia="en-US"/>
              </w:rPr>
            </w:pPr>
            <w:r>
              <w:rPr>
                <w:sz w:val="23"/>
                <w:szCs w:val="23"/>
              </w:rPr>
              <w:t>Рабочая группа</w:t>
            </w:r>
          </w:p>
        </w:tc>
        <w:tc>
          <w:tcPr>
            <w:tcW w:w="269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Повышение профессиональной компетенции педагогов </w:t>
            </w:r>
          </w:p>
        </w:tc>
      </w:tr>
      <w:tr w:rsidR="00425A5C" w:rsidTr="00425A5C">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t>2.4</w:t>
            </w:r>
          </w:p>
        </w:tc>
        <w:tc>
          <w:tcPr>
            <w:tcW w:w="3353"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Изучение педагогическим коллективом</w:t>
            </w:r>
            <w:r>
              <w:rPr>
                <w:bCs/>
                <w:color w:val="auto"/>
                <w:sz w:val="22"/>
                <w:szCs w:val="22"/>
              </w:rPr>
              <w:t xml:space="preserve"> </w:t>
            </w:r>
            <w:r>
              <w:rPr>
                <w:bCs/>
                <w:sz w:val="23"/>
                <w:szCs w:val="23"/>
              </w:rPr>
              <w:t>ФГОС</w:t>
            </w:r>
            <w:r>
              <w:rPr>
                <w:sz w:val="23"/>
                <w:szCs w:val="23"/>
              </w:rPr>
              <w:t xml:space="preserve"> </w:t>
            </w:r>
            <w:r>
              <w:rPr>
                <w:bCs/>
                <w:sz w:val="23"/>
                <w:szCs w:val="23"/>
              </w:rPr>
              <w:t xml:space="preserve">образования обучающихся с умственной отсталостью (интеллектуальными нарушениями)  </w:t>
            </w:r>
            <w:r>
              <w:rPr>
                <w:sz w:val="23"/>
                <w:szCs w:val="23"/>
              </w:rPr>
              <w:t xml:space="preserve"> и методических рекомендаций по их введению </w:t>
            </w:r>
          </w:p>
        </w:tc>
        <w:tc>
          <w:tcPr>
            <w:tcW w:w="176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rPr>
            </w:pPr>
            <w:r>
              <w:rPr>
                <w:sz w:val="23"/>
                <w:szCs w:val="23"/>
              </w:rPr>
              <w:t>В течение 2015-2016</w:t>
            </w:r>
          </w:p>
          <w:p w:rsidR="00425A5C" w:rsidRDefault="00425A5C">
            <w:pPr>
              <w:pStyle w:val="Default"/>
              <w:rPr>
                <w:sz w:val="23"/>
                <w:szCs w:val="23"/>
                <w:lang w:eastAsia="en-US"/>
              </w:rPr>
            </w:pPr>
            <w:r>
              <w:rPr>
                <w:sz w:val="23"/>
                <w:szCs w:val="23"/>
              </w:rPr>
              <w:t xml:space="preserve">учебного года </w:t>
            </w:r>
          </w:p>
        </w:tc>
        <w:tc>
          <w:tcPr>
            <w:tcW w:w="198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jc w:val="center"/>
              <w:rPr>
                <w:sz w:val="23"/>
                <w:szCs w:val="23"/>
                <w:lang w:eastAsia="en-US"/>
              </w:rPr>
            </w:pPr>
            <w:r>
              <w:rPr>
                <w:sz w:val="23"/>
                <w:szCs w:val="23"/>
              </w:rPr>
              <w:t>Руководители МО, рабочая группа</w:t>
            </w:r>
          </w:p>
        </w:tc>
        <w:tc>
          <w:tcPr>
            <w:tcW w:w="269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Повышение профессиональной компетенции педагогов </w:t>
            </w:r>
          </w:p>
        </w:tc>
      </w:tr>
      <w:tr w:rsidR="003F3133" w:rsidTr="007F4E41">
        <w:tc>
          <w:tcPr>
            <w:tcW w:w="10278" w:type="dxa"/>
            <w:gridSpan w:val="5"/>
            <w:tcBorders>
              <w:top w:val="single" w:sz="4" w:space="0" w:color="auto"/>
              <w:left w:val="single" w:sz="4" w:space="0" w:color="auto"/>
              <w:bottom w:val="single" w:sz="4" w:space="0" w:color="auto"/>
              <w:right w:val="single" w:sz="4" w:space="0" w:color="auto"/>
            </w:tcBorders>
            <w:hideMark/>
          </w:tcPr>
          <w:p w:rsidR="003F3133" w:rsidRDefault="003F3133">
            <w:pPr>
              <w:jc w:val="center"/>
              <w:rPr>
                <w:rFonts w:ascii="Times New Roman" w:hAnsi="Times New Roman"/>
                <w:lang w:eastAsia="en-US"/>
              </w:rPr>
            </w:pPr>
            <w:r>
              <w:rPr>
                <w:rFonts w:ascii="Times New Roman" w:hAnsi="Times New Roman"/>
                <w:b/>
              </w:rPr>
              <w:t>3.Кадровое обеспечение реализации</w:t>
            </w:r>
            <w:r>
              <w:rPr>
                <w:rFonts w:ascii="Times New Roman" w:hAnsi="Times New Roman"/>
              </w:rPr>
              <w:t xml:space="preserve"> </w:t>
            </w:r>
            <w:r>
              <w:rPr>
                <w:rFonts w:ascii="Times New Roman" w:hAnsi="Times New Roman"/>
                <w:b/>
                <w:bCs/>
              </w:rPr>
              <w:t>ФГОС</w:t>
            </w:r>
            <w:r>
              <w:rPr>
                <w:rFonts w:ascii="Times New Roman" w:hAnsi="Times New Roman"/>
              </w:rPr>
              <w:t xml:space="preserve"> </w:t>
            </w:r>
            <w:r>
              <w:rPr>
                <w:rFonts w:ascii="Times New Roman" w:hAnsi="Times New Roman"/>
                <w:b/>
                <w:bCs/>
              </w:rPr>
              <w:t xml:space="preserve">образования обучающихся с умственной отсталостью (интеллектуальными нарушениями) </w:t>
            </w:r>
            <w:r>
              <w:rPr>
                <w:rFonts w:ascii="Times New Roman" w:hAnsi="Times New Roman"/>
                <w:b/>
                <w:bCs/>
                <w:color w:val="000000"/>
                <w:sz w:val="23"/>
                <w:szCs w:val="23"/>
              </w:rPr>
              <w:t xml:space="preserve"> </w:t>
            </w:r>
          </w:p>
        </w:tc>
      </w:tr>
      <w:tr w:rsidR="00425A5C" w:rsidTr="00425A5C">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t>3.1</w:t>
            </w:r>
          </w:p>
        </w:tc>
        <w:tc>
          <w:tcPr>
            <w:tcW w:w="3353"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Утверждение списка педагогических работников, участвующих в реализации ФГОС</w:t>
            </w:r>
            <w:r>
              <w:rPr>
                <w:rFonts w:asciiTheme="minorHAnsi" w:hAnsiTheme="minorHAnsi" w:cstheme="minorBidi"/>
                <w:bCs/>
                <w:color w:val="auto"/>
                <w:sz w:val="23"/>
                <w:szCs w:val="23"/>
              </w:rPr>
              <w:t xml:space="preserve"> </w:t>
            </w:r>
            <w:r>
              <w:rPr>
                <w:bCs/>
                <w:sz w:val="23"/>
                <w:szCs w:val="23"/>
              </w:rPr>
              <w:t>образования обучающихся с умственной отсталостью (интеллектуальными нарушениями)</w:t>
            </w:r>
            <w:r>
              <w:rPr>
                <w:sz w:val="23"/>
                <w:szCs w:val="23"/>
              </w:rPr>
              <w:t xml:space="preserve"> в 2016-2017 уч. г. </w:t>
            </w:r>
          </w:p>
        </w:tc>
        <w:tc>
          <w:tcPr>
            <w:tcW w:w="176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Ноябрь  2015 </w:t>
            </w:r>
          </w:p>
        </w:tc>
        <w:tc>
          <w:tcPr>
            <w:tcW w:w="198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jc w:val="center"/>
              <w:rPr>
                <w:sz w:val="23"/>
                <w:szCs w:val="23"/>
                <w:lang w:eastAsia="en-US"/>
              </w:rPr>
            </w:pPr>
            <w:r>
              <w:rPr>
                <w:sz w:val="23"/>
                <w:szCs w:val="23"/>
              </w:rPr>
              <w:t>Администрация</w:t>
            </w:r>
          </w:p>
        </w:tc>
        <w:tc>
          <w:tcPr>
            <w:tcW w:w="269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rPr>
            </w:pPr>
            <w:r>
              <w:rPr>
                <w:sz w:val="23"/>
                <w:szCs w:val="23"/>
              </w:rPr>
              <w:t>Список педагогических работников ОУ, рекомендованных к участию в реализации ФГОС</w:t>
            </w:r>
            <w:r>
              <w:rPr>
                <w:rFonts w:asciiTheme="minorHAnsi" w:hAnsiTheme="minorHAnsi" w:cstheme="minorBidi"/>
                <w:bCs/>
                <w:color w:val="auto"/>
                <w:sz w:val="23"/>
                <w:szCs w:val="23"/>
              </w:rPr>
              <w:t xml:space="preserve"> </w:t>
            </w:r>
            <w:r>
              <w:rPr>
                <w:bCs/>
                <w:sz w:val="23"/>
                <w:szCs w:val="23"/>
              </w:rPr>
              <w:t>образования обучающихся с умственной отсталостью (интеллектуальными нарушениями)</w:t>
            </w:r>
            <w:r>
              <w:rPr>
                <w:sz w:val="23"/>
                <w:szCs w:val="23"/>
              </w:rPr>
              <w:t xml:space="preserve"> в 2016</w:t>
            </w:r>
          </w:p>
          <w:p w:rsidR="00425A5C" w:rsidRDefault="00425A5C">
            <w:pPr>
              <w:pStyle w:val="Default"/>
              <w:rPr>
                <w:sz w:val="23"/>
                <w:szCs w:val="23"/>
                <w:lang w:eastAsia="en-US"/>
              </w:rPr>
            </w:pPr>
            <w:r>
              <w:rPr>
                <w:sz w:val="23"/>
                <w:szCs w:val="23"/>
              </w:rPr>
              <w:t xml:space="preserve">-2017 уч. г.  </w:t>
            </w:r>
          </w:p>
        </w:tc>
      </w:tr>
      <w:tr w:rsidR="00425A5C" w:rsidTr="00425A5C">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t>3.2</w:t>
            </w:r>
          </w:p>
        </w:tc>
        <w:tc>
          <w:tcPr>
            <w:tcW w:w="3353"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Диагностика образовательных потребностей и профессиональных затруднений работников ОУ и внесение изменений в план курсовой подготовки ОУ. Анализ выявленных проблем и учет их при организации методического сопровождения </w:t>
            </w:r>
          </w:p>
        </w:tc>
        <w:tc>
          <w:tcPr>
            <w:tcW w:w="176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2015-2016 учебный год </w:t>
            </w:r>
          </w:p>
        </w:tc>
        <w:tc>
          <w:tcPr>
            <w:tcW w:w="198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jc w:val="center"/>
              <w:rPr>
                <w:sz w:val="23"/>
                <w:szCs w:val="23"/>
                <w:lang w:eastAsia="en-US"/>
              </w:rPr>
            </w:pPr>
            <w:r>
              <w:rPr>
                <w:sz w:val="23"/>
                <w:szCs w:val="23"/>
              </w:rPr>
              <w:t>Зам. директора по УР, ВР</w:t>
            </w:r>
          </w:p>
        </w:tc>
        <w:tc>
          <w:tcPr>
            <w:tcW w:w="269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План курсовой подготовки по переходу на ФГОС. Поэтапная подготовка педагогических и управленческих кадров к введению ФГОС </w:t>
            </w:r>
          </w:p>
        </w:tc>
      </w:tr>
      <w:tr w:rsidR="00425A5C" w:rsidTr="00425A5C">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t>3.3</w:t>
            </w:r>
          </w:p>
        </w:tc>
        <w:tc>
          <w:tcPr>
            <w:tcW w:w="3353"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rPr>
            </w:pPr>
            <w:r>
              <w:rPr>
                <w:sz w:val="23"/>
                <w:szCs w:val="23"/>
              </w:rPr>
              <w:t xml:space="preserve">Повышение квалификации педагогических работников и администрации, </w:t>
            </w:r>
          </w:p>
          <w:p w:rsidR="00425A5C" w:rsidRDefault="00425A5C">
            <w:pPr>
              <w:pStyle w:val="Default"/>
              <w:rPr>
                <w:sz w:val="23"/>
                <w:szCs w:val="23"/>
                <w:lang w:eastAsia="en-US"/>
              </w:rPr>
            </w:pPr>
            <w:r>
              <w:rPr>
                <w:sz w:val="23"/>
                <w:szCs w:val="23"/>
              </w:rPr>
              <w:t xml:space="preserve">организация и проведение семинаров </w:t>
            </w:r>
          </w:p>
        </w:tc>
        <w:tc>
          <w:tcPr>
            <w:tcW w:w="176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В течение 2015-2016 учебного года </w:t>
            </w:r>
          </w:p>
        </w:tc>
        <w:tc>
          <w:tcPr>
            <w:tcW w:w="198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jc w:val="center"/>
              <w:rPr>
                <w:sz w:val="23"/>
                <w:szCs w:val="23"/>
                <w:lang w:eastAsia="en-US"/>
              </w:rPr>
            </w:pPr>
            <w:r>
              <w:rPr>
                <w:sz w:val="23"/>
                <w:szCs w:val="23"/>
              </w:rPr>
              <w:t>Администрация</w:t>
            </w:r>
          </w:p>
        </w:tc>
        <w:tc>
          <w:tcPr>
            <w:tcW w:w="2690"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sz w:val="23"/>
                <w:szCs w:val="23"/>
              </w:rPr>
              <w:t>Повышение профессиональной компетенции педагогов</w:t>
            </w:r>
          </w:p>
        </w:tc>
      </w:tr>
      <w:tr w:rsidR="003F3133" w:rsidTr="007F4E41">
        <w:tc>
          <w:tcPr>
            <w:tcW w:w="10278" w:type="dxa"/>
            <w:gridSpan w:val="5"/>
            <w:tcBorders>
              <w:top w:val="single" w:sz="4" w:space="0" w:color="auto"/>
              <w:left w:val="single" w:sz="4" w:space="0" w:color="auto"/>
              <w:bottom w:val="single" w:sz="4" w:space="0" w:color="auto"/>
              <w:right w:val="single" w:sz="4" w:space="0" w:color="auto"/>
            </w:tcBorders>
            <w:hideMark/>
          </w:tcPr>
          <w:p w:rsidR="003F3133" w:rsidRDefault="003F3133">
            <w:pPr>
              <w:jc w:val="center"/>
              <w:rPr>
                <w:rFonts w:ascii="Times New Roman" w:hAnsi="Times New Roman"/>
                <w:lang w:eastAsia="en-US"/>
              </w:rPr>
            </w:pPr>
            <w:r>
              <w:rPr>
                <w:rFonts w:ascii="Times New Roman" w:hAnsi="Times New Roman"/>
                <w:b/>
              </w:rPr>
              <w:t xml:space="preserve">4.Информационное обеспечение реализации </w:t>
            </w:r>
            <w:r>
              <w:rPr>
                <w:rFonts w:ascii="Times New Roman" w:hAnsi="Times New Roman"/>
                <w:b/>
                <w:bCs/>
              </w:rPr>
              <w:t>ФГОС</w:t>
            </w:r>
            <w:r>
              <w:rPr>
                <w:rFonts w:ascii="Times New Roman" w:hAnsi="Times New Roman"/>
              </w:rPr>
              <w:t xml:space="preserve"> </w:t>
            </w:r>
            <w:r>
              <w:rPr>
                <w:rFonts w:ascii="Times New Roman" w:hAnsi="Times New Roman"/>
                <w:b/>
                <w:bCs/>
              </w:rPr>
              <w:t xml:space="preserve">образования обучающихся с умственной отсталостью (интеллектуальными нарушениями)  </w:t>
            </w:r>
          </w:p>
        </w:tc>
      </w:tr>
      <w:tr w:rsidR="00425A5C" w:rsidTr="00425A5C">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t>4.1</w:t>
            </w:r>
          </w:p>
        </w:tc>
        <w:tc>
          <w:tcPr>
            <w:tcW w:w="3353"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Использование информационных материалов федеральных, региональных сайтов по внедрению ФГОС</w:t>
            </w:r>
            <w:r>
              <w:rPr>
                <w:bCs/>
                <w:color w:val="auto"/>
                <w:sz w:val="22"/>
                <w:szCs w:val="22"/>
              </w:rPr>
              <w:t xml:space="preserve"> </w:t>
            </w:r>
            <w:r>
              <w:rPr>
                <w:bCs/>
                <w:sz w:val="23"/>
                <w:szCs w:val="23"/>
              </w:rPr>
              <w:t xml:space="preserve">образования обучающихся с </w:t>
            </w:r>
            <w:r>
              <w:rPr>
                <w:bCs/>
                <w:sz w:val="23"/>
                <w:szCs w:val="23"/>
              </w:rPr>
              <w:lastRenderedPageBreak/>
              <w:t>умственной отсталостью (интеллектуальными нарушениями)</w:t>
            </w:r>
            <w:r>
              <w:rPr>
                <w:sz w:val="23"/>
                <w:szCs w:val="23"/>
              </w:rPr>
              <w:t xml:space="preserve"> </w:t>
            </w:r>
          </w:p>
        </w:tc>
        <w:tc>
          <w:tcPr>
            <w:tcW w:w="176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lastRenderedPageBreak/>
              <w:t xml:space="preserve">В течение 2015-2016 учебного года </w:t>
            </w:r>
          </w:p>
        </w:tc>
        <w:tc>
          <w:tcPr>
            <w:tcW w:w="198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jc w:val="center"/>
              <w:rPr>
                <w:sz w:val="23"/>
                <w:szCs w:val="23"/>
                <w:lang w:eastAsia="en-US"/>
              </w:rPr>
            </w:pPr>
            <w:r>
              <w:rPr>
                <w:sz w:val="23"/>
                <w:szCs w:val="23"/>
              </w:rPr>
              <w:t>Рабочая группа</w:t>
            </w:r>
          </w:p>
        </w:tc>
        <w:tc>
          <w:tcPr>
            <w:tcW w:w="269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Информационные материалы </w:t>
            </w:r>
          </w:p>
        </w:tc>
      </w:tr>
      <w:tr w:rsidR="00425A5C" w:rsidTr="00425A5C">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lastRenderedPageBreak/>
              <w:t>4.2</w:t>
            </w:r>
          </w:p>
        </w:tc>
        <w:tc>
          <w:tcPr>
            <w:tcW w:w="3353" w:type="dxa"/>
            <w:tcBorders>
              <w:top w:val="single" w:sz="4" w:space="0" w:color="auto"/>
              <w:left w:val="single" w:sz="4" w:space="0" w:color="auto"/>
              <w:bottom w:val="single" w:sz="4" w:space="0" w:color="auto"/>
              <w:right w:val="single" w:sz="4" w:space="0" w:color="auto"/>
            </w:tcBorders>
            <w:hideMark/>
          </w:tcPr>
          <w:p w:rsidR="00425A5C" w:rsidRDefault="00425A5C">
            <w:pPr>
              <w:jc w:val="both"/>
              <w:rPr>
                <w:rFonts w:ascii="Times New Roman" w:hAnsi="Times New Roman"/>
                <w:lang w:eastAsia="en-US"/>
              </w:rPr>
            </w:pPr>
            <w:r>
              <w:rPr>
                <w:rFonts w:ascii="Times New Roman" w:hAnsi="Times New Roman"/>
              </w:rPr>
              <w:t>Информирование общественности о введении ФГОС</w:t>
            </w:r>
            <w:r>
              <w:rPr>
                <w:rFonts w:ascii="Times New Roman" w:hAnsi="Times New Roman"/>
                <w:bCs/>
              </w:rPr>
              <w:t xml:space="preserve"> образования обучающихся с умственной отсталостью (интеллектуальными нарушениями) через средства массовой информации, официальный сайт ОУ</w:t>
            </w:r>
          </w:p>
        </w:tc>
        <w:tc>
          <w:tcPr>
            <w:tcW w:w="1760" w:type="dxa"/>
            <w:tcBorders>
              <w:top w:val="single" w:sz="4" w:space="0" w:color="auto"/>
              <w:left w:val="single" w:sz="4" w:space="0" w:color="auto"/>
              <w:bottom w:val="single" w:sz="4" w:space="0" w:color="auto"/>
              <w:right w:val="single" w:sz="4" w:space="0" w:color="auto"/>
            </w:tcBorders>
            <w:hideMark/>
          </w:tcPr>
          <w:p w:rsidR="00425A5C" w:rsidRDefault="00425A5C">
            <w:pPr>
              <w:rPr>
                <w:rFonts w:ascii="Times New Roman" w:hAnsi="Times New Roman"/>
                <w:lang w:eastAsia="en-US"/>
              </w:rPr>
            </w:pPr>
            <w:r>
              <w:rPr>
                <w:rFonts w:ascii="Times New Roman" w:hAnsi="Times New Roman"/>
              </w:rPr>
              <w:t>В течение 2015-2016 учебного года</w:t>
            </w:r>
          </w:p>
        </w:tc>
        <w:tc>
          <w:tcPr>
            <w:tcW w:w="1980"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rPr>
            </w:pPr>
            <w:r>
              <w:rPr>
                <w:rFonts w:ascii="Times New Roman" w:hAnsi="Times New Roman"/>
              </w:rPr>
              <w:t>Рабочая группа,</w:t>
            </w:r>
          </w:p>
          <w:p w:rsidR="00425A5C" w:rsidRDefault="00425A5C">
            <w:pPr>
              <w:jc w:val="center"/>
              <w:rPr>
                <w:rFonts w:ascii="Times New Roman" w:hAnsi="Times New Roman"/>
                <w:lang w:eastAsia="en-US"/>
              </w:rPr>
            </w:pPr>
            <w:r>
              <w:rPr>
                <w:rFonts w:ascii="Times New Roman" w:hAnsi="Times New Roman"/>
              </w:rPr>
              <w:t>зам. директора по ВР</w:t>
            </w:r>
          </w:p>
        </w:tc>
        <w:tc>
          <w:tcPr>
            <w:tcW w:w="2690" w:type="dxa"/>
            <w:tcBorders>
              <w:top w:val="single" w:sz="4" w:space="0" w:color="auto"/>
              <w:left w:val="single" w:sz="4" w:space="0" w:color="auto"/>
              <w:bottom w:val="single" w:sz="4" w:space="0" w:color="auto"/>
              <w:right w:val="single" w:sz="4" w:space="0" w:color="auto"/>
            </w:tcBorders>
            <w:hideMark/>
          </w:tcPr>
          <w:p w:rsidR="00425A5C" w:rsidRDefault="00425A5C">
            <w:pPr>
              <w:rPr>
                <w:rFonts w:ascii="Times New Roman" w:hAnsi="Times New Roman"/>
              </w:rPr>
            </w:pPr>
            <w:r>
              <w:rPr>
                <w:rFonts w:ascii="Times New Roman" w:hAnsi="Times New Roman"/>
              </w:rPr>
              <w:t xml:space="preserve">Информационные стенды. </w:t>
            </w:r>
          </w:p>
          <w:p w:rsidR="00425A5C" w:rsidRDefault="00425A5C">
            <w:pPr>
              <w:rPr>
                <w:rFonts w:ascii="Times New Roman" w:hAnsi="Times New Roman"/>
                <w:lang w:eastAsia="en-US"/>
              </w:rPr>
            </w:pPr>
            <w:r>
              <w:rPr>
                <w:rFonts w:ascii="Times New Roman" w:hAnsi="Times New Roman"/>
              </w:rPr>
              <w:t>Размещение материалов на официальном сайте ОУ</w:t>
            </w:r>
          </w:p>
        </w:tc>
      </w:tr>
      <w:tr w:rsidR="00425A5C" w:rsidTr="00425A5C">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t>4.3</w:t>
            </w:r>
          </w:p>
        </w:tc>
        <w:tc>
          <w:tcPr>
            <w:tcW w:w="3353"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rPr>
            </w:pPr>
            <w:r>
              <w:rPr>
                <w:sz w:val="23"/>
                <w:szCs w:val="23"/>
              </w:rPr>
              <w:t>Информирование родительской общественности (законных представителей) о ФГОС</w:t>
            </w:r>
            <w:r>
              <w:rPr>
                <w:bCs/>
                <w:color w:val="auto"/>
                <w:sz w:val="22"/>
                <w:szCs w:val="22"/>
              </w:rPr>
              <w:t xml:space="preserve"> </w:t>
            </w:r>
            <w:r>
              <w:rPr>
                <w:bCs/>
                <w:sz w:val="23"/>
                <w:szCs w:val="23"/>
              </w:rPr>
              <w:t>образования обучающихся с умственной отсталостью (интеллектуальными нарушениями)</w:t>
            </w:r>
            <w:r>
              <w:rPr>
                <w:sz w:val="23"/>
                <w:szCs w:val="23"/>
              </w:rPr>
              <w:t xml:space="preserve">; </w:t>
            </w:r>
          </w:p>
          <w:p w:rsidR="00425A5C" w:rsidRDefault="00425A5C">
            <w:pPr>
              <w:pStyle w:val="Default"/>
              <w:rPr>
                <w:sz w:val="23"/>
                <w:szCs w:val="23"/>
                <w:lang w:eastAsia="en-US"/>
              </w:rPr>
            </w:pPr>
            <w:r>
              <w:rPr>
                <w:sz w:val="23"/>
                <w:szCs w:val="23"/>
              </w:rPr>
              <w:t xml:space="preserve">Организация родительского лектория  </w:t>
            </w:r>
          </w:p>
        </w:tc>
        <w:tc>
          <w:tcPr>
            <w:tcW w:w="176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В течение 2015-2016 учебного года </w:t>
            </w:r>
          </w:p>
        </w:tc>
        <w:tc>
          <w:tcPr>
            <w:tcW w:w="198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jc w:val="center"/>
              <w:rPr>
                <w:sz w:val="23"/>
                <w:szCs w:val="23"/>
              </w:rPr>
            </w:pPr>
            <w:r>
              <w:rPr>
                <w:sz w:val="23"/>
                <w:szCs w:val="23"/>
              </w:rPr>
              <w:t>Администрация,</w:t>
            </w:r>
          </w:p>
          <w:p w:rsidR="00425A5C" w:rsidRDefault="00425A5C">
            <w:pPr>
              <w:pStyle w:val="Default"/>
              <w:jc w:val="center"/>
              <w:rPr>
                <w:sz w:val="23"/>
                <w:szCs w:val="23"/>
                <w:lang w:eastAsia="en-US"/>
              </w:rPr>
            </w:pPr>
            <w:r>
              <w:rPr>
                <w:sz w:val="23"/>
                <w:szCs w:val="23"/>
              </w:rPr>
              <w:t>рабочая группа</w:t>
            </w:r>
          </w:p>
        </w:tc>
        <w:tc>
          <w:tcPr>
            <w:tcW w:w="269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Изучение общественного мнения, протоколы родительских собраний </w:t>
            </w:r>
          </w:p>
        </w:tc>
      </w:tr>
      <w:tr w:rsidR="003F3133" w:rsidTr="007F4E41">
        <w:tc>
          <w:tcPr>
            <w:tcW w:w="10278" w:type="dxa"/>
            <w:gridSpan w:val="5"/>
            <w:tcBorders>
              <w:top w:val="single" w:sz="4" w:space="0" w:color="auto"/>
              <w:left w:val="single" w:sz="4" w:space="0" w:color="auto"/>
              <w:bottom w:val="single" w:sz="4" w:space="0" w:color="auto"/>
              <w:right w:val="single" w:sz="4" w:space="0" w:color="auto"/>
            </w:tcBorders>
            <w:hideMark/>
          </w:tcPr>
          <w:p w:rsidR="003F3133" w:rsidRDefault="003F3133">
            <w:pPr>
              <w:jc w:val="center"/>
              <w:rPr>
                <w:rFonts w:ascii="Times New Roman" w:hAnsi="Times New Roman"/>
                <w:lang w:eastAsia="en-US"/>
              </w:rPr>
            </w:pPr>
            <w:r>
              <w:rPr>
                <w:rFonts w:ascii="Times New Roman" w:hAnsi="Times New Roman"/>
                <w:b/>
              </w:rPr>
              <w:t xml:space="preserve">5.Финансовое обеспечение реализации </w:t>
            </w:r>
            <w:r>
              <w:rPr>
                <w:rFonts w:ascii="Times New Roman" w:hAnsi="Times New Roman"/>
                <w:b/>
                <w:bCs/>
              </w:rPr>
              <w:t>ФГОС</w:t>
            </w:r>
            <w:r>
              <w:rPr>
                <w:rFonts w:ascii="Times New Roman" w:hAnsi="Times New Roman"/>
                <w:b/>
              </w:rPr>
              <w:t xml:space="preserve"> </w:t>
            </w:r>
            <w:r>
              <w:rPr>
                <w:rFonts w:ascii="Times New Roman" w:hAnsi="Times New Roman"/>
                <w:b/>
                <w:bCs/>
              </w:rPr>
              <w:t xml:space="preserve">образования обучающихся с умственной отсталостью (интеллектуальными нарушениями)  </w:t>
            </w:r>
          </w:p>
        </w:tc>
      </w:tr>
      <w:tr w:rsidR="00425A5C" w:rsidTr="00425A5C">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t>5.1</w:t>
            </w:r>
          </w:p>
        </w:tc>
        <w:tc>
          <w:tcPr>
            <w:tcW w:w="3353"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Комплектование УМК, используемых в образовательном процессе в соответствии с ФГОС</w:t>
            </w:r>
            <w:r>
              <w:rPr>
                <w:rFonts w:asciiTheme="minorHAnsi" w:hAnsiTheme="minorHAnsi" w:cstheme="minorBidi"/>
                <w:bCs/>
                <w:color w:val="auto"/>
                <w:sz w:val="23"/>
                <w:szCs w:val="23"/>
              </w:rPr>
              <w:t xml:space="preserve"> </w:t>
            </w:r>
            <w:r>
              <w:rPr>
                <w:bCs/>
                <w:sz w:val="23"/>
                <w:szCs w:val="23"/>
              </w:rPr>
              <w:t>образования обучающихся с умственной отсталостью (интеллектуальными нарушениями)</w:t>
            </w:r>
          </w:p>
        </w:tc>
        <w:tc>
          <w:tcPr>
            <w:tcW w:w="176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С января 2016 г., ежегодно </w:t>
            </w:r>
          </w:p>
        </w:tc>
        <w:tc>
          <w:tcPr>
            <w:tcW w:w="198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jc w:val="center"/>
              <w:rPr>
                <w:sz w:val="23"/>
                <w:szCs w:val="23"/>
              </w:rPr>
            </w:pPr>
            <w:r>
              <w:rPr>
                <w:sz w:val="23"/>
                <w:szCs w:val="23"/>
              </w:rPr>
              <w:t>Зам. директора по УР,</w:t>
            </w:r>
          </w:p>
          <w:p w:rsidR="00425A5C" w:rsidRDefault="00425A5C">
            <w:pPr>
              <w:pStyle w:val="Default"/>
              <w:jc w:val="center"/>
              <w:rPr>
                <w:sz w:val="23"/>
                <w:szCs w:val="23"/>
                <w:lang w:eastAsia="en-US"/>
              </w:rPr>
            </w:pPr>
            <w:r>
              <w:rPr>
                <w:sz w:val="23"/>
                <w:szCs w:val="23"/>
              </w:rPr>
              <w:t>зав. библиотекой</w:t>
            </w:r>
          </w:p>
        </w:tc>
        <w:tc>
          <w:tcPr>
            <w:tcW w:w="269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Заявка на УМК </w:t>
            </w:r>
          </w:p>
        </w:tc>
      </w:tr>
      <w:tr w:rsidR="00425A5C" w:rsidTr="00425A5C">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t>5.2</w:t>
            </w:r>
          </w:p>
        </w:tc>
        <w:tc>
          <w:tcPr>
            <w:tcW w:w="3353"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Составление сметы расходов по реализации АООП (на 2016 год) </w:t>
            </w:r>
          </w:p>
        </w:tc>
        <w:tc>
          <w:tcPr>
            <w:tcW w:w="1760" w:type="dxa"/>
            <w:tcBorders>
              <w:top w:val="single" w:sz="4" w:space="0" w:color="auto"/>
              <w:left w:val="single" w:sz="4" w:space="0" w:color="auto"/>
              <w:bottom w:val="single" w:sz="4" w:space="0" w:color="auto"/>
              <w:right w:val="single" w:sz="4" w:space="0" w:color="auto"/>
            </w:tcBorders>
          </w:tcPr>
          <w:p w:rsidR="00425A5C" w:rsidRDefault="00425A5C">
            <w:pPr>
              <w:pStyle w:val="Default"/>
              <w:rPr>
                <w:sz w:val="23"/>
                <w:szCs w:val="23"/>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jc w:val="center"/>
              <w:rPr>
                <w:sz w:val="23"/>
                <w:szCs w:val="23"/>
                <w:lang w:eastAsia="en-US"/>
              </w:rPr>
            </w:pPr>
            <w:r>
              <w:rPr>
                <w:sz w:val="23"/>
                <w:szCs w:val="23"/>
              </w:rPr>
              <w:t>Директор ОУ</w:t>
            </w:r>
          </w:p>
        </w:tc>
        <w:tc>
          <w:tcPr>
            <w:tcW w:w="2690" w:type="dxa"/>
            <w:tcBorders>
              <w:top w:val="single" w:sz="4" w:space="0" w:color="auto"/>
              <w:left w:val="single" w:sz="4" w:space="0" w:color="auto"/>
              <w:bottom w:val="single" w:sz="4" w:space="0" w:color="auto"/>
              <w:right w:val="single" w:sz="4" w:space="0" w:color="auto"/>
            </w:tcBorders>
          </w:tcPr>
          <w:p w:rsidR="00425A5C" w:rsidRDefault="00425A5C">
            <w:pPr>
              <w:rPr>
                <w:rFonts w:ascii="Times New Roman" w:hAnsi="Times New Roman"/>
                <w:lang w:eastAsia="en-US"/>
              </w:rPr>
            </w:pPr>
            <w:r>
              <w:rPr>
                <w:rFonts w:ascii="Times New Roman" w:hAnsi="Times New Roman"/>
                <w:sz w:val="23"/>
                <w:szCs w:val="23"/>
              </w:rPr>
              <w:t>Смета расходов по реализации АООП (на 2016 год)</w:t>
            </w:r>
          </w:p>
        </w:tc>
      </w:tr>
      <w:tr w:rsidR="00425A5C" w:rsidTr="00425A5C">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t>5.3</w:t>
            </w:r>
          </w:p>
        </w:tc>
        <w:tc>
          <w:tcPr>
            <w:tcW w:w="3353"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Pr>
                <w:sz w:val="23"/>
                <w:szCs w:val="23"/>
              </w:rPr>
              <w:t xml:space="preserve">Разработка (с внесением изменений) локальных актов, регламентирующих установление стимулирующих надбавок и доплат; заключение дополнительных соглашений к трудовому договору с педагогическими работниками </w:t>
            </w:r>
          </w:p>
        </w:tc>
        <w:tc>
          <w:tcPr>
            <w:tcW w:w="176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i/>
                <w:sz w:val="23"/>
                <w:szCs w:val="23"/>
                <w:lang w:eastAsia="en-US"/>
              </w:rPr>
            </w:pPr>
            <w:r>
              <w:rPr>
                <w:i/>
                <w:sz w:val="23"/>
                <w:szCs w:val="23"/>
              </w:rPr>
              <w:t xml:space="preserve">Август - сентябрь 2016 </w:t>
            </w:r>
          </w:p>
        </w:tc>
        <w:tc>
          <w:tcPr>
            <w:tcW w:w="198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jc w:val="center"/>
              <w:rPr>
                <w:sz w:val="23"/>
                <w:szCs w:val="23"/>
              </w:rPr>
            </w:pPr>
            <w:r>
              <w:rPr>
                <w:sz w:val="23"/>
                <w:szCs w:val="23"/>
              </w:rPr>
              <w:t>Администрация,</w:t>
            </w:r>
          </w:p>
          <w:p w:rsidR="00425A5C" w:rsidRDefault="00425A5C">
            <w:pPr>
              <w:pStyle w:val="Default"/>
              <w:jc w:val="center"/>
              <w:rPr>
                <w:sz w:val="23"/>
                <w:szCs w:val="23"/>
                <w:lang w:eastAsia="en-US"/>
              </w:rPr>
            </w:pPr>
            <w:r>
              <w:rPr>
                <w:sz w:val="23"/>
                <w:szCs w:val="23"/>
              </w:rPr>
              <w:t>рабочая группа</w:t>
            </w:r>
          </w:p>
        </w:tc>
        <w:tc>
          <w:tcPr>
            <w:tcW w:w="2690" w:type="dxa"/>
            <w:tcBorders>
              <w:top w:val="single" w:sz="4" w:space="0" w:color="auto"/>
              <w:left w:val="single" w:sz="4" w:space="0" w:color="auto"/>
              <w:bottom w:val="single" w:sz="4" w:space="0" w:color="auto"/>
              <w:right w:val="single" w:sz="4" w:space="0" w:color="auto"/>
            </w:tcBorders>
          </w:tcPr>
          <w:p w:rsidR="00425A5C" w:rsidRDefault="00425A5C">
            <w:pPr>
              <w:pStyle w:val="Default"/>
              <w:rPr>
                <w:sz w:val="23"/>
                <w:szCs w:val="23"/>
                <w:lang w:eastAsia="en-US"/>
              </w:rPr>
            </w:pPr>
            <w:r>
              <w:rPr>
                <w:sz w:val="23"/>
                <w:szCs w:val="23"/>
              </w:rPr>
              <w:t xml:space="preserve">Пакет локальных актов </w:t>
            </w:r>
          </w:p>
        </w:tc>
      </w:tr>
      <w:tr w:rsidR="003F3133" w:rsidTr="007F4E41">
        <w:tc>
          <w:tcPr>
            <w:tcW w:w="10278" w:type="dxa"/>
            <w:gridSpan w:val="5"/>
            <w:tcBorders>
              <w:top w:val="single" w:sz="4" w:space="0" w:color="auto"/>
              <w:left w:val="single" w:sz="4" w:space="0" w:color="auto"/>
              <w:bottom w:val="single" w:sz="4" w:space="0" w:color="auto"/>
              <w:right w:val="single" w:sz="4" w:space="0" w:color="auto"/>
            </w:tcBorders>
            <w:hideMark/>
          </w:tcPr>
          <w:p w:rsidR="003F3133" w:rsidRDefault="003F3133">
            <w:pPr>
              <w:jc w:val="center"/>
              <w:rPr>
                <w:rFonts w:ascii="Times New Roman" w:hAnsi="Times New Roman"/>
                <w:lang w:eastAsia="en-US"/>
              </w:rPr>
            </w:pPr>
            <w:r>
              <w:rPr>
                <w:rFonts w:ascii="Times New Roman" w:hAnsi="Times New Roman"/>
                <w:b/>
                <w:bCs/>
                <w:sz w:val="23"/>
                <w:szCs w:val="23"/>
              </w:rPr>
              <w:t>6.Создание материально-технических условий в соответствии с требованиями ФГОС образования обучающихся с умственной отсталостью (интеллектуальными нарушениями)</w:t>
            </w:r>
          </w:p>
        </w:tc>
      </w:tr>
      <w:tr w:rsidR="00425A5C" w:rsidRPr="007F4E41" w:rsidTr="00425A5C">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t>6.1</w:t>
            </w:r>
          </w:p>
        </w:tc>
        <w:tc>
          <w:tcPr>
            <w:tcW w:w="3353"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sidRPr="00640112">
              <w:t>Проведение капитального ремонта (укрепление конструкций) здания столовой</w:t>
            </w:r>
          </w:p>
        </w:tc>
        <w:tc>
          <w:tcPr>
            <w:tcW w:w="176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rPr>
                <w:sz w:val="23"/>
                <w:szCs w:val="23"/>
                <w:lang w:eastAsia="en-US"/>
              </w:rPr>
            </w:pPr>
            <w:r w:rsidRPr="00640112">
              <w:t>2015 год</w:t>
            </w:r>
          </w:p>
        </w:tc>
        <w:tc>
          <w:tcPr>
            <w:tcW w:w="1980" w:type="dxa"/>
            <w:tcBorders>
              <w:top w:val="single" w:sz="4" w:space="0" w:color="auto"/>
              <w:left w:val="single" w:sz="4" w:space="0" w:color="auto"/>
              <w:bottom w:val="single" w:sz="4" w:space="0" w:color="auto"/>
              <w:right w:val="single" w:sz="4" w:space="0" w:color="auto"/>
            </w:tcBorders>
            <w:hideMark/>
          </w:tcPr>
          <w:p w:rsidR="00425A5C" w:rsidRDefault="00425A5C">
            <w:pPr>
              <w:pStyle w:val="Default"/>
              <w:jc w:val="center"/>
              <w:rPr>
                <w:sz w:val="23"/>
                <w:szCs w:val="23"/>
                <w:lang w:eastAsia="en-US"/>
              </w:rPr>
            </w:pPr>
            <w:r>
              <w:rPr>
                <w:sz w:val="23"/>
                <w:szCs w:val="23"/>
              </w:rPr>
              <w:t>Администрация</w:t>
            </w:r>
          </w:p>
        </w:tc>
        <w:tc>
          <w:tcPr>
            <w:tcW w:w="2690" w:type="dxa"/>
            <w:tcBorders>
              <w:top w:val="single" w:sz="4" w:space="0" w:color="auto"/>
              <w:left w:val="single" w:sz="4" w:space="0" w:color="auto"/>
              <w:bottom w:val="single" w:sz="4" w:space="0" w:color="auto"/>
              <w:right w:val="single" w:sz="4" w:space="0" w:color="auto"/>
            </w:tcBorders>
            <w:hideMark/>
          </w:tcPr>
          <w:p w:rsidR="00425A5C" w:rsidRPr="007F4E41" w:rsidRDefault="00425A5C" w:rsidP="00A42385">
            <w:pPr>
              <w:jc w:val="center"/>
              <w:rPr>
                <w:rFonts w:ascii="Times New Roman" w:hAnsi="Times New Roman"/>
                <w:highlight w:val="yellow"/>
              </w:rPr>
            </w:pPr>
            <w:r w:rsidRPr="00A42385">
              <w:rPr>
                <w:rFonts w:ascii="Times New Roman" w:hAnsi="Times New Roman"/>
              </w:rPr>
              <w:t xml:space="preserve">Создание условий в соответствии с требованиями </w:t>
            </w:r>
            <w:proofErr w:type="spellStart"/>
            <w:r w:rsidRPr="00A42385">
              <w:rPr>
                <w:rFonts w:ascii="Times New Roman" w:hAnsi="Times New Roman"/>
              </w:rPr>
              <w:t>СанПин</w:t>
            </w:r>
            <w:proofErr w:type="spellEnd"/>
          </w:p>
        </w:tc>
      </w:tr>
      <w:tr w:rsidR="00425A5C" w:rsidTr="00425A5C">
        <w:trPr>
          <w:trHeight w:val="411"/>
        </w:trPr>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lang w:eastAsia="en-US"/>
              </w:rPr>
            </w:pPr>
            <w:r>
              <w:rPr>
                <w:rFonts w:ascii="Times New Roman" w:hAnsi="Times New Roman"/>
              </w:rPr>
              <w:t>6.2</w:t>
            </w:r>
          </w:p>
        </w:tc>
        <w:tc>
          <w:tcPr>
            <w:tcW w:w="3353" w:type="dxa"/>
            <w:tcBorders>
              <w:top w:val="single" w:sz="4" w:space="0" w:color="auto"/>
              <w:left w:val="single" w:sz="4" w:space="0" w:color="auto"/>
              <w:bottom w:val="single" w:sz="4" w:space="0" w:color="auto"/>
              <w:right w:val="single" w:sz="4" w:space="0" w:color="auto"/>
            </w:tcBorders>
            <w:hideMark/>
          </w:tcPr>
          <w:p w:rsidR="00425A5C" w:rsidRPr="00640112" w:rsidRDefault="00425A5C" w:rsidP="00A42385">
            <w:pPr>
              <w:rPr>
                <w:rFonts w:ascii="Times New Roman" w:hAnsi="Times New Roman"/>
              </w:rPr>
            </w:pPr>
            <w:r w:rsidRPr="00640112">
              <w:rPr>
                <w:rFonts w:ascii="Times New Roman" w:hAnsi="Times New Roman"/>
              </w:rPr>
              <w:t>Ремонт учебных классов и спален</w:t>
            </w:r>
          </w:p>
        </w:tc>
        <w:tc>
          <w:tcPr>
            <w:tcW w:w="1760" w:type="dxa"/>
            <w:tcBorders>
              <w:top w:val="single" w:sz="4" w:space="0" w:color="auto"/>
              <w:left w:val="single" w:sz="4" w:space="0" w:color="auto"/>
              <w:bottom w:val="single" w:sz="4" w:space="0" w:color="auto"/>
              <w:right w:val="single" w:sz="4" w:space="0" w:color="auto"/>
            </w:tcBorders>
            <w:hideMark/>
          </w:tcPr>
          <w:p w:rsidR="00425A5C" w:rsidRPr="00640112" w:rsidRDefault="00425A5C" w:rsidP="00A42385">
            <w:pPr>
              <w:jc w:val="center"/>
              <w:rPr>
                <w:rFonts w:ascii="Times New Roman" w:hAnsi="Times New Roman"/>
              </w:rPr>
            </w:pPr>
            <w:r w:rsidRPr="00640112">
              <w:rPr>
                <w:rFonts w:ascii="Times New Roman" w:hAnsi="Times New Roman"/>
              </w:rPr>
              <w:t>постоянно</w:t>
            </w:r>
          </w:p>
        </w:tc>
        <w:tc>
          <w:tcPr>
            <w:tcW w:w="1980" w:type="dxa"/>
            <w:tcBorders>
              <w:top w:val="single" w:sz="4" w:space="0" w:color="auto"/>
              <w:left w:val="single" w:sz="4" w:space="0" w:color="auto"/>
              <w:bottom w:val="single" w:sz="4" w:space="0" w:color="auto"/>
              <w:right w:val="single" w:sz="4" w:space="0" w:color="auto"/>
            </w:tcBorders>
            <w:hideMark/>
          </w:tcPr>
          <w:p w:rsidR="00425A5C" w:rsidRPr="00425A5C" w:rsidRDefault="00425A5C">
            <w:pPr>
              <w:rPr>
                <w:rFonts w:ascii="Times New Roman" w:hAnsi="Times New Roman"/>
              </w:rPr>
            </w:pPr>
            <w:r w:rsidRPr="00425A5C">
              <w:rPr>
                <w:rFonts w:ascii="Times New Roman" w:hAnsi="Times New Roman"/>
                <w:sz w:val="23"/>
                <w:szCs w:val="23"/>
              </w:rPr>
              <w:t>Администрация</w:t>
            </w:r>
          </w:p>
        </w:tc>
        <w:tc>
          <w:tcPr>
            <w:tcW w:w="2690" w:type="dxa"/>
            <w:tcBorders>
              <w:top w:val="single" w:sz="4" w:space="0" w:color="auto"/>
              <w:left w:val="single" w:sz="4" w:space="0" w:color="auto"/>
              <w:bottom w:val="single" w:sz="4" w:space="0" w:color="auto"/>
              <w:right w:val="single" w:sz="4" w:space="0" w:color="auto"/>
            </w:tcBorders>
            <w:hideMark/>
          </w:tcPr>
          <w:p w:rsidR="00425A5C" w:rsidRPr="00640112" w:rsidRDefault="00425A5C" w:rsidP="00A42385">
            <w:pPr>
              <w:jc w:val="center"/>
              <w:rPr>
                <w:rFonts w:ascii="Times New Roman" w:hAnsi="Times New Roman"/>
              </w:rPr>
            </w:pPr>
            <w:r>
              <w:rPr>
                <w:rFonts w:ascii="Times New Roman" w:hAnsi="Times New Roman"/>
              </w:rPr>
              <w:t>Создание ком</w:t>
            </w:r>
            <w:r w:rsidRPr="00640112">
              <w:rPr>
                <w:rFonts w:ascii="Times New Roman" w:hAnsi="Times New Roman"/>
              </w:rPr>
              <w:t>фортных условий для обучения и проживания воспитанников</w:t>
            </w:r>
          </w:p>
        </w:tc>
      </w:tr>
      <w:tr w:rsidR="00425A5C" w:rsidTr="00425A5C">
        <w:trPr>
          <w:trHeight w:val="710"/>
        </w:trPr>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rPr>
            </w:pPr>
            <w:r>
              <w:rPr>
                <w:rFonts w:ascii="Times New Roman" w:hAnsi="Times New Roman"/>
              </w:rPr>
              <w:t>6.3</w:t>
            </w:r>
          </w:p>
        </w:tc>
        <w:tc>
          <w:tcPr>
            <w:tcW w:w="3353" w:type="dxa"/>
            <w:tcBorders>
              <w:top w:val="single" w:sz="4" w:space="0" w:color="auto"/>
              <w:left w:val="single" w:sz="4" w:space="0" w:color="auto"/>
              <w:bottom w:val="single" w:sz="4" w:space="0" w:color="auto"/>
              <w:right w:val="single" w:sz="4" w:space="0" w:color="auto"/>
            </w:tcBorders>
            <w:hideMark/>
          </w:tcPr>
          <w:p w:rsidR="00425A5C" w:rsidRPr="00640112" w:rsidRDefault="00425A5C" w:rsidP="00A42385">
            <w:pPr>
              <w:rPr>
                <w:rFonts w:ascii="Times New Roman" w:hAnsi="Times New Roman"/>
              </w:rPr>
            </w:pPr>
            <w:r w:rsidRPr="00640112">
              <w:rPr>
                <w:rFonts w:ascii="Times New Roman" w:hAnsi="Times New Roman"/>
              </w:rPr>
              <w:t xml:space="preserve">Адаптация основных структурных элементов для создания доступной среды жизнедеятельности для </w:t>
            </w:r>
            <w:r w:rsidRPr="00640112">
              <w:rPr>
                <w:rFonts w:ascii="Times New Roman" w:hAnsi="Times New Roman"/>
              </w:rPr>
              <w:lastRenderedPageBreak/>
              <w:t>инвалидов и МГН</w:t>
            </w:r>
          </w:p>
        </w:tc>
        <w:tc>
          <w:tcPr>
            <w:tcW w:w="1760" w:type="dxa"/>
            <w:tcBorders>
              <w:top w:val="single" w:sz="4" w:space="0" w:color="auto"/>
              <w:left w:val="single" w:sz="4" w:space="0" w:color="auto"/>
              <w:bottom w:val="single" w:sz="4" w:space="0" w:color="auto"/>
              <w:right w:val="single" w:sz="4" w:space="0" w:color="auto"/>
            </w:tcBorders>
            <w:hideMark/>
          </w:tcPr>
          <w:p w:rsidR="00425A5C" w:rsidRPr="00640112" w:rsidRDefault="00425A5C" w:rsidP="00A42385">
            <w:pPr>
              <w:jc w:val="center"/>
              <w:rPr>
                <w:rFonts w:ascii="Times New Roman" w:hAnsi="Times New Roman"/>
              </w:rPr>
            </w:pPr>
          </w:p>
        </w:tc>
        <w:tc>
          <w:tcPr>
            <w:tcW w:w="1980" w:type="dxa"/>
            <w:tcBorders>
              <w:top w:val="single" w:sz="4" w:space="0" w:color="auto"/>
              <w:left w:val="single" w:sz="4" w:space="0" w:color="auto"/>
              <w:bottom w:val="single" w:sz="4" w:space="0" w:color="auto"/>
              <w:right w:val="single" w:sz="4" w:space="0" w:color="auto"/>
            </w:tcBorders>
            <w:hideMark/>
          </w:tcPr>
          <w:p w:rsidR="00425A5C" w:rsidRPr="00425A5C" w:rsidRDefault="00425A5C">
            <w:pPr>
              <w:rPr>
                <w:rFonts w:ascii="Times New Roman" w:hAnsi="Times New Roman"/>
              </w:rPr>
            </w:pPr>
            <w:r w:rsidRPr="00425A5C">
              <w:rPr>
                <w:rFonts w:ascii="Times New Roman" w:hAnsi="Times New Roman"/>
                <w:sz w:val="23"/>
                <w:szCs w:val="23"/>
              </w:rPr>
              <w:t>Администрация</w:t>
            </w:r>
          </w:p>
        </w:tc>
        <w:tc>
          <w:tcPr>
            <w:tcW w:w="2690" w:type="dxa"/>
            <w:tcBorders>
              <w:top w:val="single" w:sz="4" w:space="0" w:color="auto"/>
              <w:left w:val="single" w:sz="4" w:space="0" w:color="auto"/>
              <w:bottom w:val="single" w:sz="4" w:space="0" w:color="auto"/>
              <w:right w:val="single" w:sz="4" w:space="0" w:color="auto"/>
            </w:tcBorders>
            <w:hideMark/>
          </w:tcPr>
          <w:p w:rsidR="00425A5C" w:rsidRPr="00640112" w:rsidRDefault="00425A5C" w:rsidP="00A42385">
            <w:pPr>
              <w:jc w:val="center"/>
              <w:rPr>
                <w:rFonts w:ascii="Times New Roman" w:hAnsi="Times New Roman"/>
              </w:rPr>
            </w:pPr>
            <w:r w:rsidRPr="00640112">
              <w:rPr>
                <w:rFonts w:ascii="Times New Roman" w:hAnsi="Times New Roman"/>
              </w:rPr>
              <w:t>Доступность объекта для основных групп инвалидов и МГН</w:t>
            </w:r>
          </w:p>
        </w:tc>
      </w:tr>
      <w:tr w:rsidR="00425A5C" w:rsidTr="00425A5C">
        <w:trPr>
          <w:trHeight w:val="742"/>
        </w:trPr>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rPr>
            </w:pPr>
            <w:r>
              <w:rPr>
                <w:rFonts w:ascii="Times New Roman" w:hAnsi="Times New Roman"/>
              </w:rPr>
              <w:lastRenderedPageBreak/>
              <w:t>6.4</w:t>
            </w:r>
          </w:p>
        </w:tc>
        <w:tc>
          <w:tcPr>
            <w:tcW w:w="3353" w:type="dxa"/>
            <w:tcBorders>
              <w:top w:val="single" w:sz="4" w:space="0" w:color="auto"/>
              <w:left w:val="single" w:sz="4" w:space="0" w:color="auto"/>
              <w:bottom w:val="single" w:sz="4" w:space="0" w:color="auto"/>
              <w:right w:val="single" w:sz="4" w:space="0" w:color="auto"/>
            </w:tcBorders>
            <w:hideMark/>
          </w:tcPr>
          <w:p w:rsidR="00425A5C" w:rsidRPr="00640112" w:rsidRDefault="00425A5C" w:rsidP="00A42385">
            <w:pPr>
              <w:rPr>
                <w:rFonts w:ascii="Times New Roman" w:hAnsi="Times New Roman"/>
              </w:rPr>
            </w:pPr>
            <w:r>
              <w:rPr>
                <w:rFonts w:ascii="Times New Roman" w:hAnsi="Times New Roman"/>
              </w:rPr>
              <w:t>У</w:t>
            </w:r>
            <w:r w:rsidRPr="00640112">
              <w:rPr>
                <w:rFonts w:ascii="Times New Roman" w:hAnsi="Times New Roman"/>
              </w:rPr>
              <w:t>странение дефектов асфальтового покрытия,</w:t>
            </w:r>
          </w:p>
          <w:p w:rsidR="00425A5C" w:rsidRPr="0028205B" w:rsidRDefault="00425A5C" w:rsidP="00A42385">
            <w:pPr>
              <w:rPr>
                <w:rFonts w:ascii="Times New Roman" w:hAnsi="Times New Roman"/>
              </w:rPr>
            </w:pPr>
            <w:r w:rsidRPr="0028205B">
              <w:rPr>
                <w:rFonts w:ascii="Times New Roman" w:hAnsi="Times New Roman"/>
              </w:rPr>
              <w:t>установка тактильных у</w:t>
            </w:r>
            <w:r w:rsidRPr="00640112">
              <w:rPr>
                <w:rFonts w:ascii="Times New Roman" w:hAnsi="Times New Roman"/>
              </w:rPr>
              <w:t>казателей направления движения,</w:t>
            </w:r>
          </w:p>
          <w:p w:rsidR="00425A5C" w:rsidRPr="0028205B" w:rsidRDefault="00425A5C" w:rsidP="00A42385">
            <w:pPr>
              <w:rPr>
                <w:rFonts w:ascii="Times New Roman" w:hAnsi="Times New Roman"/>
              </w:rPr>
            </w:pPr>
            <w:r w:rsidRPr="0028205B">
              <w:rPr>
                <w:rFonts w:ascii="Times New Roman" w:hAnsi="Times New Roman"/>
              </w:rPr>
              <w:t>установка тактильн</w:t>
            </w:r>
            <w:r w:rsidRPr="00640112">
              <w:rPr>
                <w:rFonts w:ascii="Times New Roman" w:hAnsi="Times New Roman"/>
              </w:rPr>
              <w:t>о</w:t>
            </w:r>
            <w:r>
              <w:rPr>
                <w:rFonts w:ascii="Times New Roman" w:hAnsi="Times New Roman"/>
              </w:rPr>
              <w:t>й таблички с названием объекта н</w:t>
            </w:r>
            <w:r w:rsidRPr="00640112">
              <w:rPr>
                <w:rFonts w:ascii="Times New Roman" w:hAnsi="Times New Roman"/>
              </w:rPr>
              <w:t>а территории прилегающей к зданию</w:t>
            </w:r>
            <w:r w:rsidRPr="0028205B">
              <w:rPr>
                <w:rFonts w:ascii="Times New Roman" w:hAnsi="Times New Roman"/>
              </w:rPr>
              <w:t xml:space="preserve"> </w:t>
            </w:r>
          </w:p>
          <w:p w:rsidR="00425A5C" w:rsidRPr="00640112" w:rsidRDefault="00425A5C" w:rsidP="00A42385">
            <w:pPr>
              <w:rPr>
                <w:rFonts w:ascii="Times New Roman" w:hAnsi="Times New Roman"/>
              </w:rPr>
            </w:pPr>
          </w:p>
        </w:tc>
        <w:tc>
          <w:tcPr>
            <w:tcW w:w="1760" w:type="dxa"/>
            <w:tcBorders>
              <w:top w:val="single" w:sz="4" w:space="0" w:color="auto"/>
              <w:left w:val="single" w:sz="4" w:space="0" w:color="auto"/>
              <w:bottom w:val="single" w:sz="4" w:space="0" w:color="auto"/>
              <w:right w:val="single" w:sz="4" w:space="0" w:color="auto"/>
            </w:tcBorders>
            <w:hideMark/>
          </w:tcPr>
          <w:p w:rsidR="00425A5C" w:rsidRPr="00640112" w:rsidRDefault="00425A5C" w:rsidP="00A42385">
            <w:pPr>
              <w:jc w:val="center"/>
              <w:rPr>
                <w:rFonts w:ascii="Times New Roman" w:hAnsi="Times New Roman"/>
              </w:rPr>
            </w:pPr>
            <w:r w:rsidRPr="00640112">
              <w:rPr>
                <w:rFonts w:ascii="Times New Roman" w:hAnsi="Times New Roman"/>
              </w:rPr>
              <w:t xml:space="preserve">2015-2020 </w:t>
            </w:r>
            <w:proofErr w:type="spellStart"/>
            <w:r w:rsidRPr="00640112">
              <w:rPr>
                <w:rFonts w:ascii="Times New Roman" w:hAnsi="Times New Roman"/>
              </w:rPr>
              <w:t>г.г</w:t>
            </w:r>
            <w:proofErr w:type="spellEnd"/>
            <w:r w:rsidRPr="00640112">
              <w:rPr>
                <w:rFonts w:ascii="Times New Roman" w:hAnsi="Times New Roman"/>
              </w:rPr>
              <w:t>. по мере финансирования</w:t>
            </w:r>
          </w:p>
        </w:tc>
        <w:tc>
          <w:tcPr>
            <w:tcW w:w="1980" w:type="dxa"/>
            <w:tcBorders>
              <w:top w:val="single" w:sz="4" w:space="0" w:color="auto"/>
              <w:left w:val="single" w:sz="4" w:space="0" w:color="auto"/>
              <w:bottom w:val="single" w:sz="4" w:space="0" w:color="auto"/>
              <w:right w:val="single" w:sz="4" w:space="0" w:color="auto"/>
            </w:tcBorders>
            <w:hideMark/>
          </w:tcPr>
          <w:p w:rsidR="00425A5C" w:rsidRPr="00425A5C" w:rsidRDefault="00425A5C">
            <w:pPr>
              <w:rPr>
                <w:rFonts w:ascii="Times New Roman" w:hAnsi="Times New Roman"/>
              </w:rPr>
            </w:pPr>
            <w:r w:rsidRPr="00425A5C">
              <w:rPr>
                <w:rFonts w:ascii="Times New Roman" w:hAnsi="Times New Roman"/>
                <w:sz w:val="23"/>
                <w:szCs w:val="23"/>
              </w:rPr>
              <w:t>Администрация</w:t>
            </w:r>
          </w:p>
        </w:tc>
        <w:tc>
          <w:tcPr>
            <w:tcW w:w="2690" w:type="dxa"/>
            <w:tcBorders>
              <w:top w:val="single" w:sz="4" w:space="0" w:color="auto"/>
              <w:left w:val="single" w:sz="4" w:space="0" w:color="auto"/>
              <w:bottom w:val="single" w:sz="4" w:space="0" w:color="auto"/>
              <w:right w:val="single" w:sz="4" w:space="0" w:color="auto"/>
            </w:tcBorders>
            <w:hideMark/>
          </w:tcPr>
          <w:p w:rsidR="00425A5C" w:rsidRPr="00640112" w:rsidRDefault="00425A5C" w:rsidP="00A42385">
            <w:pPr>
              <w:rPr>
                <w:rFonts w:ascii="Times New Roman" w:hAnsi="Times New Roman"/>
              </w:rPr>
            </w:pPr>
            <w:r w:rsidRPr="00640112">
              <w:rPr>
                <w:rFonts w:ascii="Times New Roman" w:hAnsi="Times New Roman"/>
              </w:rPr>
              <w:t>Доступность объекта для основных групп инвалидов и МГН</w:t>
            </w:r>
          </w:p>
        </w:tc>
      </w:tr>
      <w:tr w:rsidR="00425A5C" w:rsidTr="00425A5C">
        <w:trPr>
          <w:trHeight w:val="70"/>
        </w:trPr>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rPr>
            </w:pPr>
            <w:r>
              <w:rPr>
                <w:rFonts w:ascii="Times New Roman" w:hAnsi="Times New Roman"/>
              </w:rPr>
              <w:t>6.5</w:t>
            </w:r>
          </w:p>
        </w:tc>
        <w:tc>
          <w:tcPr>
            <w:tcW w:w="3353" w:type="dxa"/>
            <w:tcBorders>
              <w:top w:val="single" w:sz="4" w:space="0" w:color="auto"/>
              <w:left w:val="single" w:sz="4" w:space="0" w:color="auto"/>
              <w:bottom w:val="single" w:sz="4" w:space="0" w:color="auto"/>
              <w:right w:val="single" w:sz="4" w:space="0" w:color="auto"/>
            </w:tcBorders>
            <w:hideMark/>
          </w:tcPr>
          <w:p w:rsidR="00425A5C" w:rsidRPr="00640112" w:rsidRDefault="00425A5C" w:rsidP="00A42385">
            <w:pPr>
              <w:rPr>
                <w:rFonts w:ascii="Times New Roman" w:hAnsi="Times New Roman"/>
              </w:rPr>
            </w:pPr>
            <w:r>
              <w:rPr>
                <w:rFonts w:ascii="Times New Roman" w:hAnsi="Times New Roman"/>
              </w:rPr>
              <w:t>У</w:t>
            </w:r>
            <w:r w:rsidRPr="00640112">
              <w:rPr>
                <w:rFonts w:ascii="Times New Roman" w:hAnsi="Times New Roman"/>
              </w:rPr>
              <w:t>становка пандуса, оборудование входов в здания спального, учебного корпусов и столовую</w:t>
            </w:r>
          </w:p>
        </w:tc>
        <w:tc>
          <w:tcPr>
            <w:tcW w:w="1760" w:type="dxa"/>
            <w:tcBorders>
              <w:top w:val="single" w:sz="4" w:space="0" w:color="auto"/>
              <w:left w:val="single" w:sz="4" w:space="0" w:color="auto"/>
              <w:bottom w:val="single" w:sz="4" w:space="0" w:color="auto"/>
              <w:right w:val="single" w:sz="4" w:space="0" w:color="auto"/>
            </w:tcBorders>
            <w:hideMark/>
          </w:tcPr>
          <w:p w:rsidR="00425A5C" w:rsidRPr="00640112" w:rsidRDefault="00425A5C" w:rsidP="00A42385">
            <w:pPr>
              <w:jc w:val="center"/>
              <w:rPr>
                <w:rFonts w:ascii="Times New Roman" w:hAnsi="Times New Roman"/>
              </w:rPr>
            </w:pPr>
            <w:r w:rsidRPr="00640112">
              <w:rPr>
                <w:rFonts w:ascii="Times New Roman" w:hAnsi="Times New Roman"/>
              </w:rPr>
              <w:t xml:space="preserve">2015-2020 </w:t>
            </w:r>
            <w:proofErr w:type="spellStart"/>
            <w:r w:rsidRPr="00640112">
              <w:rPr>
                <w:rFonts w:ascii="Times New Roman" w:hAnsi="Times New Roman"/>
              </w:rPr>
              <w:t>г.г</w:t>
            </w:r>
            <w:proofErr w:type="spellEnd"/>
            <w:r w:rsidRPr="00640112">
              <w:rPr>
                <w:rFonts w:ascii="Times New Roman" w:hAnsi="Times New Roman"/>
              </w:rPr>
              <w:t>. по мере финансирования</w:t>
            </w:r>
          </w:p>
        </w:tc>
        <w:tc>
          <w:tcPr>
            <w:tcW w:w="1980" w:type="dxa"/>
            <w:tcBorders>
              <w:top w:val="single" w:sz="4" w:space="0" w:color="auto"/>
              <w:left w:val="single" w:sz="4" w:space="0" w:color="auto"/>
              <w:bottom w:val="single" w:sz="4" w:space="0" w:color="auto"/>
              <w:right w:val="single" w:sz="4" w:space="0" w:color="auto"/>
            </w:tcBorders>
            <w:hideMark/>
          </w:tcPr>
          <w:p w:rsidR="00425A5C" w:rsidRPr="00425A5C" w:rsidRDefault="00425A5C">
            <w:pPr>
              <w:rPr>
                <w:rFonts w:ascii="Times New Roman" w:hAnsi="Times New Roman"/>
              </w:rPr>
            </w:pPr>
            <w:r w:rsidRPr="00425A5C">
              <w:rPr>
                <w:rFonts w:ascii="Times New Roman" w:hAnsi="Times New Roman"/>
                <w:sz w:val="23"/>
                <w:szCs w:val="23"/>
              </w:rPr>
              <w:t>Администрация</w:t>
            </w:r>
          </w:p>
        </w:tc>
        <w:tc>
          <w:tcPr>
            <w:tcW w:w="2690" w:type="dxa"/>
            <w:tcBorders>
              <w:top w:val="single" w:sz="4" w:space="0" w:color="auto"/>
              <w:left w:val="single" w:sz="4" w:space="0" w:color="auto"/>
              <w:bottom w:val="single" w:sz="4" w:space="0" w:color="auto"/>
              <w:right w:val="single" w:sz="4" w:space="0" w:color="auto"/>
            </w:tcBorders>
            <w:hideMark/>
          </w:tcPr>
          <w:p w:rsidR="00425A5C" w:rsidRPr="00640112" w:rsidRDefault="00425A5C" w:rsidP="00A42385">
            <w:pPr>
              <w:rPr>
                <w:rFonts w:ascii="Times New Roman" w:hAnsi="Times New Roman"/>
              </w:rPr>
            </w:pPr>
            <w:r w:rsidRPr="00640112">
              <w:rPr>
                <w:rFonts w:ascii="Times New Roman" w:hAnsi="Times New Roman"/>
              </w:rPr>
              <w:t>Доступность объекта для основных групп инвалидов и МГН</w:t>
            </w:r>
          </w:p>
        </w:tc>
      </w:tr>
      <w:tr w:rsidR="00425A5C" w:rsidTr="00425A5C">
        <w:trPr>
          <w:trHeight w:val="311"/>
        </w:trPr>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rPr>
            </w:pPr>
            <w:r>
              <w:rPr>
                <w:rFonts w:ascii="Times New Roman" w:hAnsi="Times New Roman"/>
              </w:rPr>
              <w:t>6.6</w:t>
            </w:r>
          </w:p>
        </w:tc>
        <w:tc>
          <w:tcPr>
            <w:tcW w:w="3353" w:type="dxa"/>
            <w:tcBorders>
              <w:top w:val="single" w:sz="4" w:space="0" w:color="auto"/>
              <w:left w:val="single" w:sz="4" w:space="0" w:color="auto"/>
              <w:bottom w:val="single" w:sz="4" w:space="0" w:color="auto"/>
              <w:right w:val="single" w:sz="4" w:space="0" w:color="auto"/>
            </w:tcBorders>
            <w:hideMark/>
          </w:tcPr>
          <w:p w:rsidR="00425A5C" w:rsidRPr="00640112" w:rsidRDefault="00425A5C" w:rsidP="00A42385">
            <w:pPr>
              <w:rPr>
                <w:rFonts w:ascii="Times New Roman" w:hAnsi="Times New Roman"/>
              </w:rPr>
            </w:pPr>
            <w:r>
              <w:rPr>
                <w:rFonts w:ascii="Times New Roman" w:hAnsi="Times New Roman"/>
              </w:rPr>
              <w:t>У</w:t>
            </w:r>
            <w:r w:rsidRPr="00640112">
              <w:rPr>
                <w:rFonts w:ascii="Times New Roman" w:hAnsi="Times New Roman"/>
              </w:rPr>
              <w:t>странение порогов,</w:t>
            </w:r>
          </w:p>
          <w:p w:rsidR="00425A5C" w:rsidRPr="0028205B" w:rsidRDefault="00425A5C" w:rsidP="00A42385">
            <w:pPr>
              <w:rPr>
                <w:rFonts w:ascii="Times New Roman" w:hAnsi="Times New Roman"/>
              </w:rPr>
            </w:pPr>
            <w:r w:rsidRPr="0028205B">
              <w:rPr>
                <w:rFonts w:ascii="Times New Roman" w:hAnsi="Times New Roman"/>
              </w:rPr>
              <w:t>установка тактильных у</w:t>
            </w:r>
            <w:r w:rsidRPr="00640112">
              <w:rPr>
                <w:rFonts w:ascii="Times New Roman" w:hAnsi="Times New Roman"/>
              </w:rPr>
              <w:t>казателей направления движения,</w:t>
            </w:r>
          </w:p>
          <w:p w:rsidR="00425A5C" w:rsidRPr="0028205B" w:rsidRDefault="00425A5C" w:rsidP="00A42385">
            <w:pPr>
              <w:rPr>
                <w:rFonts w:ascii="Times New Roman" w:hAnsi="Times New Roman"/>
              </w:rPr>
            </w:pPr>
            <w:r w:rsidRPr="00640112">
              <w:rPr>
                <w:rFonts w:ascii="Times New Roman" w:hAnsi="Times New Roman"/>
              </w:rPr>
              <w:t>установка тактильных табличек,</w:t>
            </w:r>
          </w:p>
          <w:p w:rsidR="00425A5C" w:rsidRPr="0028205B" w:rsidRDefault="00425A5C" w:rsidP="00A42385">
            <w:pPr>
              <w:rPr>
                <w:rFonts w:ascii="Times New Roman" w:hAnsi="Times New Roman"/>
              </w:rPr>
            </w:pPr>
            <w:r w:rsidRPr="00640112">
              <w:rPr>
                <w:rFonts w:ascii="Times New Roman" w:hAnsi="Times New Roman"/>
              </w:rPr>
              <w:t>установка тактильных пиктограмм,</w:t>
            </w:r>
            <w:r w:rsidRPr="0028205B">
              <w:rPr>
                <w:rFonts w:ascii="Times New Roman" w:hAnsi="Times New Roman"/>
              </w:rPr>
              <w:t xml:space="preserve"> </w:t>
            </w:r>
          </w:p>
          <w:p w:rsidR="00425A5C" w:rsidRPr="0028205B" w:rsidRDefault="00425A5C" w:rsidP="00A42385">
            <w:pPr>
              <w:rPr>
                <w:rFonts w:ascii="Times New Roman" w:hAnsi="Times New Roman"/>
              </w:rPr>
            </w:pPr>
            <w:r w:rsidRPr="0028205B">
              <w:rPr>
                <w:rFonts w:ascii="Times New Roman" w:hAnsi="Times New Roman"/>
              </w:rPr>
              <w:t>установка направляющ</w:t>
            </w:r>
            <w:r w:rsidRPr="00640112">
              <w:rPr>
                <w:rFonts w:ascii="Times New Roman" w:hAnsi="Times New Roman"/>
              </w:rPr>
              <w:t>ей тактильной плитки (на полу),</w:t>
            </w:r>
          </w:p>
          <w:p w:rsidR="00425A5C" w:rsidRPr="0028205B" w:rsidRDefault="00425A5C" w:rsidP="00A42385">
            <w:pPr>
              <w:rPr>
                <w:rFonts w:ascii="Times New Roman" w:hAnsi="Times New Roman"/>
              </w:rPr>
            </w:pPr>
            <w:r w:rsidRPr="0028205B">
              <w:rPr>
                <w:rFonts w:ascii="Times New Roman" w:hAnsi="Times New Roman"/>
              </w:rPr>
              <w:t>установка / переоборудо</w:t>
            </w:r>
            <w:r w:rsidRPr="00640112">
              <w:rPr>
                <w:rFonts w:ascii="Times New Roman" w:hAnsi="Times New Roman"/>
              </w:rPr>
              <w:t>вание перил,</w:t>
            </w:r>
            <w:r w:rsidRPr="0028205B">
              <w:rPr>
                <w:rFonts w:ascii="Times New Roman" w:hAnsi="Times New Roman"/>
              </w:rPr>
              <w:t xml:space="preserve"> </w:t>
            </w:r>
          </w:p>
          <w:p w:rsidR="00425A5C" w:rsidRPr="0028205B" w:rsidRDefault="00425A5C" w:rsidP="00A42385">
            <w:pPr>
              <w:rPr>
                <w:rFonts w:ascii="Times New Roman" w:hAnsi="Times New Roman"/>
              </w:rPr>
            </w:pPr>
            <w:r w:rsidRPr="0028205B">
              <w:rPr>
                <w:rFonts w:ascii="Times New Roman" w:hAnsi="Times New Roman"/>
              </w:rPr>
              <w:t>пр</w:t>
            </w:r>
            <w:r w:rsidRPr="00640112">
              <w:rPr>
                <w:rFonts w:ascii="Times New Roman" w:hAnsi="Times New Roman"/>
              </w:rPr>
              <w:t>иобретение переносного пандуса,</w:t>
            </w:r>
          </w:p>
          <w:p w:rsidR="00425A5C" w:rsidRPr="00640112" w:rsidRDefault="00425A5C" w:rsidP="00A42385">
            <w:pPr>
              <w:rPr>
                <w:rFonts w:ascii="Times New Roman" w:hAnsi="Times New Roman"/>
              </w:rPr>
            </w:pPr>
            <w:r w:rsidRPr="0028205B">
              <w:rPr>
                <w:rFonts w:ascii="Times New Roman" w:hAnsi="Times New Roman"/>
              </w:rPr>
              <w:t>нанесение кон</w:t>
            </w:r>
            <w:r w:rsidRPr="00640112">
              <w:rPr>
                <w:rFonts w:ascii="Times New Roman" w:hAnsi="Times New Roman"/>
              </w:rPr>
              <w:t>трастной маркировки на ступени на пути  движения внутри здания</w:t>
            </w:r>
          </w:p>
        </w:tc>
        <w:tc>
          <w:tcPr>
            <w:tcW w:w="1760" w:type="dxa"/>
            <w:tcBorders>
              <w:top w:val="single" w:sz="4" w:space="0" w:color="auto"/>
              <w:left w:val="single" w:sz="4" w:space="0" w:color="auto"/>
              <w:bottom w:val="single" w:sz="4" w:space="0" w:color="auto"/>
              <w:right w:val="single" w:sz="4" w:space="0" w:color="auto"/>
            </w:tcBorders>
            <w:hideMark/>
          </w:tcPr>
          <w:p w:rsidR="00425A5C" w:rsidRPr="00640112" w:rsidRDefault="00425A5C" w:rsidP="00A42385">
            <w:pPr>
              <w:rPr>
                <w:rFonts w:ascii="Times New Roman" w:hAnsi="Times New Roman"/>
              </w:rPr>
            </w:pPr>
            <w:r w:rsidRPr="00640112">
              <w:rPr>
                <w:rFonts w:ascii="Times New Roman" w:hAnsi="Times New Roman"/>
              </w:rPr>
              <w:t xml:space="preserve">2015-2020 </w:t>
            </w:r>
            <w:proofErr w:type="spellStart"/>
            <w:r w:rsidRPr="00640112">
              <w:rPr>
                <w:rFonts w:ascii="Times New Roman" w:hAnsi="Times New Roman"/>
              </w:rPr>
              <w:t>г.г</w:t>
            </w:r>
            <w:proofErr w:type="spellEnd"/>
            <w:r w:rsidRPr="00640112">
              <w:rPr>
                <w:rFonts w:ascii="Times New Roman" w:hAnsi="Times New Roman"/>
              </w:rPr>
              <w:t>. по мере финансирования</w:t>
            </w:r>
          </w:p>
        </w:tc>
        <w:tc>
          <w:tcPr>
            <w:tcW w:w="1980" w:type="dxa"/>
            <w:tcBorders>
              <w:top w:val="single" w:sz="4" w:space="0" w:color="auto"/>
              <w:left w:val="single" w:sz="4" w:space="0" w:color="auto"/>
              <w:bottom w:val="single" w:sz="4" w:space="0" w:color="auto"/>
              <w:right w:val="single" w:sz="4" w:space="0" w:color="auto"/>
            </w:tcBorders>
            <w:hideMark/>
          </w:tcPr>
          <w:p w:rsidR="00425A5C" w:rsidRPr="00425A5C" w:rsidRDefault="00425A5C">
            <w:pPr>
              <w:rPr>
                <w:rFonts w:ascii="Times New Roman" w:hAnsi="Times New Roman"/>
              </w:rPr>
            </w:pPr>
            <w:r w:rsidRPr="00425A5C">
              <w:rPr>
                <w:rFonts w:ascii="Times New Roman" w:hAnsi="Times New Roman"/>
                <w:sz w:val="23"/>
                <w:szCs w:val="23"/>
              </w:rPr>
              <w:t>Администрация</w:t>
            </w:r>
          </w:p>
        </w:tc>
        <w:tc>
          <w:tcPr>
            <w:tcW w:w="2690" w:type="dxa"/>
            <w:tcBorders>
              <w:top w:val="single" w:sz="4" w:space="0" w:color="auto"/>
              <w:left w:val="single" w:sz="4" w:space="0" w:color="auto"/>
              <w:bottom w:val="single" w:sz="4" w:space="0" w:color="auto"/>
              <w:right w:val="single" w:sz="4" w:space="0" w:color="auto"/>
            </w:tcBorders>
            <w:hideMark/>
          </w:tcPr>
          <w:p w:rsidR="00425A5C" w:rsidRPr="00640112" w:rsidRDefault="00425A5C" w:rsidP="00A42385">
            <w:pPr>
              <w:rPr>
                <w:rFonts w:ascii="Times New Roman" w:hAnsi="Times New Roman"/>
              </w:rPr>
            </w:pPr>
            <w:r w:rsidRPr="00640112">
              <w:rPr>
                <w:rFonts w:ascii="Times New Roman" w:hAnsi="Times New Roman"/>
              </w:rPr>
              <w:t>Доступность объекта для основных групп инвалидов и МГН</w:t>
            </w:r>
          </w:p>
        </w:tc>
      </w:tr>
      <w:tr w:rsidR="00425A5C" w:rsidTr="00425A5C">
        <w:trPr>
          <w:trHeight w:val="311"/>
        </w:trPr>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rPr>
            </w:pPr>
            <w:r>
              <w:rPr>
                <w:rFonts w:ascii="Times New Roman" w:hAnsi="Times New Roman"/>
              </w:rPr>
              <w:t>6.7</w:t>
            </w:r>
          </w:p>
          <w:p w:rsidR="00425A5C" w:rsidRDefault="00425A5C">
            <w:pPr>
              <w:jc w:val="center"/>
              <w:rPr>
                <w:rFonts w:ascii="Times New Roman" w:hAnsi="Times New Roman"/>
              </w:rPr>
            </w:pPr>
          </w:p>
        </w:tc>
        <w:tc>
          <w:tcPr>
            <w:tcW w:w="3353" w:type="dxa"/>
            <w:tcBorders>
              <w:top w:val="single" w:sz="4" w:space="0" w:color="auto"/>
              <w:left w:val="single" w:sz="4" w:space="0" w:color="auto"/>
              <w:bottom w:val="single" w:sz="4" w:space="0" w:color="auto"/>
              <w:right w:val="single" w:sz="4" w:space="0" w:color="auto"/>
            </w:tcBorders>
            <w:hideMark/>
          </w:tcPr>
          <w:p w:rsidR="00425A5C" w:rsidRPr="00640112" w:rsidRDefault="00425A5C" w:rsidP="00A42385">
            <w:pPr>
              <w:rPr>
                <w:rFonts w:ascii="Times New Roman" w:hAnsi="Times New Roman"/>
              </w:rPr>
            </w:pPr>
            <w:r>
              <w:rPr>
                <w:rFonts w:ascii="Times New Roman" w:hAnsi="Times New Roman"/>
              </w:rPr>
              <w:t>П</w:t>
            </w:r>
            <w:r w:rsidRPr="00640112">
              <w:rPr>
                <w:rFonts w:ascii="Times New Roman" w:hAnsi="Times New Roman"/>
              </w:rPr>
              <w:t>ереоборудование санитарно-гигиенического помещения в спальном и учебном корпусах</w:t>
            </w:r>
          </w:p>
        </w:tc>
        <w:tc>
          <w:tcPr>
            <w:tcW w:w="1760" w:type="dxa"/>
            <w:tcBorders>
              <w:top w:val="single" w:sz="4" w:space="0" w:color="auto"/>
              <w:left w:val="single" w:sz="4" w:space="0" w:color="auto"/>
              <w:bottom w:val="single" w:sz="4" w:space="0" w:color="auto"/>
              <w:right w:val="single" w:sz="4" w:space="0" w:color="auto"/>
            </w:tcBorders>
            <w:hideMark/>
          </w:tcPr>
          <w:p w:rsidR="00425A5C" w:rsidRPr="00640112" w:rsidRDefault="00425A5C" w:rsidP="00A42385">
            <w:pPr>
              <w:rPr>
                <w:rFonts w:ascii="Times New Roman" w:hAnsi="Times New Roman"/>
              </w:rPr>
            </w:pPr>
            <w:r w:rsidRPr="00640112">
              <w:rPr>
                <w:rFonts w:ascii="Times New Roman" w:hAnsi="Times New Roman"/>
              </w:rPr>
              <w:t xml:space="preserve">2015-2020 </w:t>
            </w:r>
            <w:proofErr w:type="spellStart"/>
            <w:r w:rsidRPr="00640112">
              <w:rPr>
                <w:rFonts w:ascii="Times New Roman" w:hAnsi="Times New Roman"/>
              </w:rPr>
              <w:t>г.г</w:t>
            </w:r>
            <w:proofErr w:type="spellEnd"/>
            <w:r w:rsidRPr="00640112">
              <w:rPr>
                <w:rFonts w:ascii="Times New Roman" w:hAnsi="Times New Roman"/>
              </w:rPr>
              <w:t>. по мере финансирования</w:t>
            </w:r>
          </w:p>
        </w:tc>
        <w:tc>
          <w:tcPr>
            <w:tcW w:w="1980" w:type="dxa"/>
            <w:tcBorders>
              <w:top w:val="single" w:sz="4" w:space="0" w:color="auto"/>
              <w:left w:val="single" w:sz="4" w:space="0" w:color="auto"/>
              <w:bottom w:val="single" w:sz="4" w:space="0" w:color="auto"/>
              <w:right w:val="single" w:sz="4" w:space="0" w:color="auto"/>
            </w:tcBorders>
            <w:hideMark/>
          </w:tcPr>
          <w:p w:rsidR="00425A5C" w:rsidRPr="00425A5C" w:rsidRDefault="00425A5C">
            <w:pPr>
              <w:rPr>
                <w:rFonts w:ascii="Times New Roman" w:hAnsi="Times New Roman"/>
              </w:rPr>
            </w:pPr>
            <w:r w:rsidRPr="00425A5C">
              <w:rPr>
                <w:rFonts w:ascii="Times New Roman" w:hAnsi="Times New Roman"/>
                <w:sz w:val="23"/>
                <w:szCs w:val="23"/>
              </w:rPr>
              <w:t>Администрация</w:t>
            </w:r>
          </w:p>
        </w:tc>
        <w:tc>
          <w:tcPr>
            <w:tcW w:w="2690" w:type="dxa"/>
            <w:tcBorders>
              <w:top w:val="single" w:sz="4" w:space="0" w:color="auto"/>
              <w:left w:val="single" w:sz="4" w:space="0" w:color="auto"/>
              <w:bottom w:val="single" w:sz="4" w:space="0" w:color="auto"/>
              <w:right w:val="single" w:sz="4" w:space="0" w:color="auto"/>
            </w:tcBorders>
            <w:hideMark/>
          </w:tcPr>
          <w:p w:rsidR="00425A5C" w:rsidRPr="00640112" w:rsidRDefault="00425A5C" w:rsidP="00A42385">
            <w:pPr>
              <w:rPr>
                <w:rFonts w:ascii="Times New Roman" w:hAnsi="Times New Roman"/>
              </w:rPr>
            </w:pPr>
            <w:r w:rsidRPr="00640112">
              <w:rPr>
                <w:rFonts w:ascii="Times New Roman" w:hAnsi="Times New Roman"/>
              </w:rPr>
              <w:t>Доступность объекта для основных групп инвалидов и МГН</w:t>
            </w:r>
          </w:p>
        </w:tc>
      </w:tr>
      <w:tr w:rsidR="00425A5C" w:rsidTr="00425A5C">
        <w:trPr>
          <w:trHeight w:val="311"/>
        </w:trPr>
        <w:tc>
          <w:tcPr>
            <w:tcW w:w="495" w:type="dxa"/>
            <w:tcBorders>
              <w:top w:val="single" w:sz="4" w:space="0" w:color="auto"/>
              <w:left w:val="single" w:sz="4" w:space="0" w:color="auto"/>
              <w:bottom w:val="single" w:sz="4" w:space="0" w:color="auto"/>
              <w:right w:val="single" w:sz="4" w:space="0" w:color="auto"/>
            </w:tcBorders>
            <w:hideMark/>
          </w:tcPr>
          <w:p w:rsidR="00425A5C" w:rsidRDefault="00425A5C">
            <w:pPr>
              <w:jc w:val="center"/>
              <w:rPr>
                <w:rFonts w:ascii="Times New Roman" w:hAnsi="Times New Roman"/>
              </w:rPr>
            </w:pPr>
            <w:r>
              <w:rPr>
                <w:rFonts w:ascii="Times New Roman" w:hAnsi="Times New Roman"/>
              </w:rPr>
              <w:t>6.8</w:t>
            </w:r>
          </w:p>
        </w:tc>
        <w:tc>
          <w:tcPr>
            <w:tcW w:w="3353" w:type="dxa"/>
            <w:tcBorders>
              <w:top w:val="single" w:sz="4" w:space="0" w:color="auto"/>
              <w:left w:val="single" w:sz="4" w:space="0" w:color="auto"/>
              <w:bottom w:val="single" w:sz="4" w:space="0" w:color="auto"/>
              <w:right w:val="single" w:sz="4" w:space="0" w:color="auto"/>
            </w:tcBorders>
            <w:hideMark/>
          </w:tcPr>
          <w:p w:rsidR="00425A5C" w:rsidRPr="00640112" w:rsidRDefault="00425A5C" w:rsidP="00B42778">
            <w:pPr>
              <w:rPr>
                <w:rFonts w:ascii="Times New Roman" w:hAnsi="Times New Roman"/>
              </w:rPr>
            </w:pPr>
            <w:r>
              <w:rPr>
                <w:rFonts w:ascii="Times New Roman" w:hAnsi="Times New Roman"/>
              </w:rPr>
              <w:t>С</w:t>
            </w:r>
            <w:r w:rsidRPr="00640112">
              <w:rPr>
                <w:rFonts w:ascii="Times New Roman" w:hAnsi="Times New Roman"/>
              </w:rPr>
              <w:t>оздание системы информации на объекте</w:t>
            </w:r>
          </w:p>
        </w:tc>
        <w:tc>
          <w:tcPr>
            <w:tcW w:w="1760" w:type="dxa"/>
            <w:tcBorders>
              <w:top w:val="single" w:sz="4" w:space="0" w:color="auto"/>
              <w:left w:val="single" w:sz="4" w:space="0" w:color="auto"/>
              <w:bottom w:val="single" w:sz="4" w:space="0" w:color="auto"/>
              <w:right w:val="single" w:sz="4" w:space="0" w:color="auto"/>
            </w:tcBorders>
            <w:hideMark/>
          </w:tcPr>
          <w:p w:rsidR="00425A5C" w:rsidRPr="00640112" w:rsidRDefault="00425A5C" w:rsidP="00A42385">
            <w:pPr>
              <w:rPr>
                <w:rFonts w:ascii="Times New Roman" w:hAnsi="Times New Roman"/>
              </w:rPr>
            </w:pPr>
            <w:r w:rsidRPr="00640112">
              <w:rPr>
                <w:rFonts w:ascii="Times New Roman" w:hAnsi="Times New Roman"/>
              </w:rPr>
              <w:t xml:space="preserve">2015-2020 </w:t>
            </w:r>
            <w:proofErr w:type="spellStart"/>
            <w:r w:rsidRPr="00640112">
              <w:rPr>
                <w:rFonts w:ascii="Times New Roman" w:hAnsi="Times New Roman"/>
              </w:rPr>
              <w:t>г.г</w:t>
            </w:r>
            <w:proofErr w:type="spellEnd"/>
            <w:r w:rsidRPr="00640112">
              <w:rPr>
                <w:rFonts w:ascii="Times New Roman" w:hAnsi="Times New Roman"/>
              </w:rPr>
              <w:t>. по мере финансирования</w:t>
            </w:r>
          </w:p>
        </w:tc>
        <w:tc>
          <w:tcPr>
            <w:tcW w:w="1980" w:type="dxa"/>
            <w:tcBorders>
              <w:top w:val="single" w:sz="4" w:space="0" w:color="auto"/>
              <w:left w:val="single" w:sz="4" w:space="0" w:color="auto"/>
              <w:bottom w:val="single" w:sz="4" w:space="0" w:color="auto"/>
              <w:right w:val="single" w:sz="4" w:space="0" w:color="auto"/>
            </w:tcBorders>
            <w:hideMark/>
          </w:tcPr>
          <w:p w:rsidR="00425A5C" w:rsidRPr="00425A5C" w:rsidRDefault="00425A5C">
            <w:pPr>
              <w:rPr>
                <w:rFonts w:ascii="Times New Roman" w:hAnsi="Times New Roman"/>
              </w:rPr>
            </w:pPr>
            <w:r w:rsidRPr="00425A5C">
              <w:rPr>
                <w:rFonts w:ascii="Times New Roman" w:hAnsi="Times New Roman"/>
                <w:sz w:val="23"/>
                <w:szCs w:val="23"/>
              </w:rPr>
              <w:t>Администрация</w:t>
            </w:r>
          </w:p>
        </w:tc>
        <w:tc>
          <w:tcPr>
            <w:tcW w:w="2690" w:type="dxa"/>
            <w:tcBorders>
              <w:top w:val="single" w:sz="4" w:space="0" w:color="auto"/>
              <w:left w:val="single" w:sz="4" w:space="0" w:color="auto"/>
              <w:bottom w:val="single" w:sz="4" w:space="0" w:color="auto"/>
              <w:right w:val="single" w:sz="4" w:space="0" w:color="auto"/>
            </w:tcBorders>
            <w:hideMark/>
          </w:tcPr>
          <w:p w:rsidR="00425A5C" w:rsidRPr="00640112" w:rsidRDefault="00425A5C" w:rsidP="00A42385">
            <w:pPr>
              <w:rPr>
                <w:rFonts w:ascii="Times New Roman" w:hAnsi="Times New Roman"/>
              </w:rPr>
            </w:pPr>
            <w:r w:rsidRPr="00640112">
              <w:rPr>
                <w:rFonts w:ascii="Times New Roman" w:hAnsi="Times New Roman"/>
              </w:rPr>
              <w:t>Доступность объекта для основных групп инвалидов и МГН</w:t>
            </w:r>
          </w:p>
        </w:tc>
      </w:tr>
    </w:tbl>
    <w:p w:rsidR="00236584" w:rsidRDefault="00B42778" w:rsidP="00B42778">
      <w:pPr>
        <w:tabs>
          <w:tab w:val="left" w:pos="2475"/>
        </w:tabs>
        <w:spacing w:after="0" w:line="240" w:lineRule="auto"/>
        <w:rPr>
          <w:rFonts w:ascii="Times New Roman" w:hAnsi="Times New Roman"/>
          <w:sz w:val="28"/>
          <w:szCs w:val="28"/>
        </w:rPr>
      </w:pPr>
      <w:r>
        <w:rPr>
          <w:rFonts w:ascii="Times New Roman" w:hAnsi="Times New Roman"/>
          <w:sz w:val="28"/>
          <w:szCs w:val="28"/>
        </w:rPr>
        <w:tab/>
      </w:r>
    </w:p>
    <w:p w:rsidR="00B42778" w:rsidRDefault="00B42778" w:rsidP="00B42778">
      <w:pPr>
        <w:tabs>
          <w:tab w:val="left" w:pos="2475"/>
        </w:tabs>
        <w:spacing w:after="0" w:line="240" w:lineRule="auto"/>
        <w:rPr>
          <w:rFonts w:ascii="Times New Roman" w:hAnsi="Times New Roman"/>
          <w:sz w:val="28"/>
          <w:szCs w:val="28"/>
        </w:rPr>
      </w:pPr>
    </w:p>
    <w:p w:rsidR="00B42778" w:rsidRDefault="00B42778" w:rsidP="00B42778">
      <w:pPr>
        <w:tabs>
          <w:tab w:val="left" w:pos="2475"/>
        </w:tabs>
        <w:spacing w:after="0" w:line="240" w:lineRule="auto"/>
        <w:rPr>
          <w:rFonts w:ascii="Times New Roman" w:hAnsi="Times New Roman"/>
          <w:sz w:val="28"/>
          <w:szCs w:val="28"/>
        </w:rPr>
      </w:pPr>
    </w:p>
    <w:p w:rsidR="00E9641D" w:rsidRPr="00AA3F59" w:rsidRDefault="00E9641D" w:rsidP="00A67B31">
      <w:pPr>
        <w:spacing w:after="0" w:line="240" w:lineRule="auto"/>
        <w:rPr>
          <w:rFonts w:ascii="Times New Roman" w:hAnsi="Times New Roman"/>
          <w:sz w:val="28"/>
          <w:szCs w:val="28"/>
        </w:rPr>
      </w:pPr>
    </w:p>
    <w:sectPr w:rsidR="00E9641D" w:rsidRPr="00AA3F59" w:rsidSect="00CF2183">
      <w:footerReference w:type="default" r:id="rId10"/>
      <w:footerReference w:type="first" r:id="rId11"/>
      <w:pgSz w:w="11906" w:h="16838"/>
      <w:pgMar w:top="709" w:right="566" w:bottom="851"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B47" w:rsidRDefault="00110B47" w:rsidP="00D068D5">
      <w:pPr>
        <w:spacing w:after="0" w:line="240" w:lineRule="auto"/>
      </w:pPr>
      <w:r>
        <w:separator/>
      </w:r>
    </w:p>
  </w:endnote>
  <w:endnote w:type="continuationSeparator" w:id="0">
    <w:p w:rsidR="00110B47" w:rsidRDefault="00110B47" w:rsidP="00D06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7236"/>
      <w:docPartObj>
        <w:docPartGallery w:val="Page Numbers (Bottom of Page)"/>
        <w:docPartUnique/>
      </w:docPartObj>
    </w:sdtPr>
    <w:sdtContent>
      <w:p w:rsidR="005A4963" w:rsidRDefault="005A4963">
        <w:pPr>
          <w:pStyle w:val="af0"/>
          <w:jc w:val="center"/>
        </w:pPr>
        <w:r>
          <w:fldChar w:fldCharType="begin"/>
        </w:r>
        <w:r>
          <w:instrText xml:space="preserve"> PAGE   \* MERGEFORMAT </w:instrText>
        </w:r>
        <w:r>
          <w:fldChar w:fldCharType="separate"/>
        </w:r>
        <w:r w:rsidR="003E3C4B">
          <w:rPr>
            <w:noProof/>
          </w:rPr>
          <w:t>25</w:t>
        </w:r>
        <w:r>
          <w:rPr>
            <w:noProof/>
          </w:rPr>
          <w:fldChar w:fldCharType="end"/>
        </w:r>
      </w:p>
    </w:sdtContent>
  </w:sdt>
  <w:p w:rsidR="005A4963" w:rsidRDefault="005A4963" w:rsidP="00F422E0">
    <w:pPr>
      <w:pStyle w:val="af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7235"/>
      <w:docPartObj>
        <w:docPartGallery w:val="Page Numbers (Bottom of Page)"/>
        <w:docPartUnique/>
      </w:docPartObj>
    </w:sdtPr>
    <w:sdtContent>
      <w:p w:rsidR="005A4963" w:rsidRDefault="005A4963">
        <w:pPr>
          <w:pStyle w:val="af0"/>
          <w:jc w:val="center"/>
        </w:pPr>
      </w:p>
    </w:sdtContent>
  </w:sdt>
  <w:p w:rsidR="005A4963" w:rsidRDefault="005A4963">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B47" w:rsidRDefault="00110B47" w:rsidP="00D068D5">
      <w:pPr>
        <w:spacing w:after="0" w:line="240" w:lineRule="auto"/>
      </w:pPr>
      <w:r>
        <w:separator/>
      </w:r>
    </w:p>
  </w:footnote>
  <w:footnote w:type="continuationSeparator" w:id="0">
    <w:p w:rsidR="00110B47" w:rsidRDefault="00110B47" w:rsidP="00D068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4"/>
    <w:multiLevelType w:val="singleLevel"/>
    <w:tmpl w:val="00000004"/>
    <w:name w:val="WW8Num4"/>
    <w:lvl w:ilvl="0">
      <w:numFmt w:val="bullet"/>
      <w:lvlText w:val="-"/>
      <w:lvlJc w:val="left"/>
      <w:pPr>
        <w:tabs>
          <w:tab w:val="num" w:pos="927"/>
        </w:tabs>
        <w:ind w:left="927" w:hanging="360"/>
      </w:pPr>
      <w:rPr>
        <w:rFonts w:ascii="OpenSymbol" w:hAnsi="OpenSymbol"/>
      </w:rPr>
    </w:lvl>
  </w:abstractNum>
  <w:abstractNum w:abstractNumId="3">
    <w:nsid w:val="16131DC2"/>
    <w:multiLevelType w:val="hybridMultilevel"/>
    <w:tmpl w:val="96189494"/>
    <w:lvl w:ilvl="0" w:tplc="01EAE8C6">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68A552A"/>
    <w:multiLevelType w:val="hybridMultilevel"/>
    <w:tmpl w:val="48F65F80"/>
    <w:lvl w:ilvl="0" w:tplc="0419000D">
      <w:start w:val="1"/>
      <w:numFmt w:val="bullet"/>
      <w:lvlText w:val=""/>
      <w:lvlJc w:val="left"/>
      <w:pPr>
        <w:tabs>
          <w:tab w:val="num" w:pos="360"/>
        </w:tabs>
        <w:ind w:left="360" w:hanging="360"/>
      </w:pPr>
      <w:rPr>
        <w:rFonts w:ascii="Wingdings" w:hAnsi="Wingdings" w:hint="default"/>
      </w:rPr>
    </w:lvl>
    <w:lvl w:ilvl="1" w:tplc="DEE23152" w:tentative="1">
      <w:start w:val="1"/>
      <w:numFmt w:val="bullet"/>
      <w:lvlText w:val="•"/>
      <w:lvlJc w:val="left"/>
      <w:pPr>
        <w:tabs>
          <w:tab w:val="num" w:pos="1080"/>
        </w:tabs>
        <w:ind w:left="1080" w:hanging="360"/>
      </w:pPr>
      <w:rPr>
        <w:rFonts w:ascii="Times New Roman" w:hAnsi="Times New Roman" w:hint="default"/>
      </w:rPr>
    </w:lvl>
    <w:lvl w:ilvl="2" w:tplc="5E22C8D4" w:tentative="1">
      <w:start w:val="1"/>
      <w:numFmt w:val="bullet"/>
      <w:lvlText w:val="•"/>
      <w:lvlJc w:val="left"/>
      <w:pPr>
        <w:tabs>
          <w:tab w:val="num" w:pos="1800"/>
        </w:tabs>
        <w:ind w:left="1800" w:hanging="360"/>
      </w:pPr>
      <w:rPr>
        <w:rFonts w:ascii="Times New Roman" w:hAnsi="Times New Roman" w:hint="default"/>
      </w:rPr>
    </w:lvl>
    <w:lvl w:ilvl="3" w:tplc="11D227F6" w:tentative="1">
      <w:start w:val="1"/>
      <w:numFmt w:val="bullet"/>
      <w:lvlText w:val="•"/>
      <w:lvlJc w:val="left"/>
      <w:pPr>
        <w:tabs>
          <w:tab w:val="num" w:pos="2520"/>
        </w:tabs>
        <w:ind w:left="2520" w:hanging="360"/>
      </w:pPr>
      <w:rPr>
        <w:rFonts w:ascii="Times New Roman" w:hAnsi="Times New Roman" w:hint="default"/>
      </w:rPr>
    </w:lvl>
    <w:lvl w:ilvl="4" w:tplc="5476B6AC" w:tentative="1">
      <w:start w:val="1"/>
      <w:numFmt w:val="bullet"/>
      <w:lvlText w:val="•"/>
      <w:lvlJc w:val="left"/>
      <w:pPr>
        <w:tabs>
          <w:tab w:val="num" w:pos="3240"/>
        </w:tabs>
        <w:ind w:left="3240" w:hanging="360"/>
      </w:pPr>
      <w:rPr>
        <w:rFonts w:ascii="Times New Roman" w:hAnsi="Times New Roman" w:hint="default"/>
      </w:rPr>
    </w:lvl>
    <w:lvl w:ilvl="5" w:tplc="9C1433DE" w:tentative="1">
      <w:start w:val="1"/>
      <w:numFmt w:val="bullet"/>
      <w:lvlText w:val="•"/>
      <w:lvlJc w:val="left"/>
      <w:pPr>
        <w:tabs>
          <w:tab w:val="num" w:pos="3960"/>
        </w:tabs>
        <w:ind w:left="3960" w:hanging="360"/>
      </w:pPr>
      <w:rPr>
        <w:rFonts w:ascii="Times New Roman" w:hAnsi="Times New Roman" w:hint="default"/>
      </w:rPr>
    </w:lvl>
    <w:lvl w:ilvl="6" w:tplc="326E1FBE" w:tentative="1">
      <w:start w:val="1"/>
      <w:numFmt w:val="bullet"/>
      <w:lvlText w:val="•"/>
      <w:lvlJc w:val="left"/>
      <w:pPr>
        <w:tabs>
          <w:tab w:val="num" w:pos="4680"/>
        </w:tabs>
        <w:ind w:left="4680" w:hanging="360"/>
      </w:pPr>
      <w:rPr>
        <w:rFonts w:ascii="Times New Roman" w:hAnsi="Times New Roman" w:hint="default"/>
      </w:rPr>
    </w:lvl>
    <w:lvl w:ilvl="7" w:tplc="11DA1FB0" w:tentative="1">
      <w:start w:val="1"/>
      <w:numFmt w:val="bullet"/>
      <w:lvlText w:val="•"/>
      <w:lvlJc w:val="left"/>
      <w:pPr>
        <w:tabs>
          <w:tab w:val="num" w:pos="5400"/>
        </w:tabs>
        <w:ind w:left="5400" w:hanging="360"/>
      </w:pPr>
      <w:rPr>
        <w:rFonts w:ascii="Times New Roman" w:hAnsi="Times New Roman" w:hint="default"/>
      </w:rPr>
    </w:lvl>
    <w:lvl w:ilvl="8" w:tplc="0F187800" w:tentative="1">
      <w:start w:val="1"/>
      <w:numFmt w:val="bullet"/>
      <w:lvlText w:val="•"/>
      <w:lvlJc w:val="left"/>
      <w:pPr>
        <w:tabs>
          <w:tab w:val="num" w:pos="6120"/>
        </w:tabs>
        <w:ind w:left="6120" w:hanging="360"/>
      </w:pPr>
      <w:rPr>
        <w:rFonts w:ascii="Times New Roman" w:hAnsi="Times New Roman" w:hint="default"/>
      </w:rPr>
    </w:lvl>
  </w:abstractNum>
  <w:abstractNum w:abstractNumId="5">
    <w:nsid w:val="1F1E7060"/>
    <w:multiLevelType w:val="hybridMultilevel"/>
    <w:tmpl w:val="C61A4CBC"/>
    <w:lvl w:ilvl="0" w:tplc="0419000F">
      <w:start w:val="1"/>
      <w:numFmt w:val="decimal"/>
      <w:lvlText w:val="%1."/>
      <w:lvlJc w:val="left"/>
      <w:pPr>
        <w:ind w:left="612" w:hanging="360"/>
      </w:pPr>
    </w:lvl>
    <w:lvl w:ilvl="1" w:tplc="04190019" w:tentative="1">
      <w:start w:val="1"/>
      <w:numFmt w:val="lowerLetter"/>
      <w:lvlText w:val="%2."/>
      <w:lvlJc w:val="left"/>
      <w:pPr>
        <w:ind w:left="1116" w:hanging="360"/>
      </w:pPr>
    </w:lvl>
    <w:lvl w:ilvl="2" w:tplc="0419001B" w:tentative="1">
      <w:start w:val="1"/>
      <w:numFmt w:val="lowerRoman"/>
      <w:lvlText w:val="%3."/>
      <w:lvlJc w:val="right"/>
      <w:pPr>
        <w:ind w:left="1836" w:hanging="180"/>
      </w:pPr>
    </w:lvl>
    <w:lvl w:ilvl="3" w:tplc="0419000F" w:tentative="1">
      <w:start w:val="1"/>
      <w:numFmt w:val="decimal"/>
      <w:lvlText w:val="%4."/>
      <w:lvlJc w:val="left"/>
      <w:pPr>
        <w:ind w:left="2556" w:hanging="360"/>
      </w:pPr>
    </w:lvl>
    <w:lvl w:ilvl="4" w:tplc="04190019" w:tentative="1">
      <w:start w:val="1"/>
      <w:numFmt w:val="lowerLetter"/>
      <w:lvlText w:val="%5."/>
      <w:lvlJc w:val="left"/>
      <w:pPr>
        <w:ind w:left="3276" w:hanging="360"/>
      </w:pPr>
    </w:lvl>
    <w:lvl w:ilvl="5" w:tplc="0419001B" w:tentative="1">
      <w:start w:val="1"/>
      <w:numFmt w:val="lowerRoman"/>
      <w:lvlText w:val="%6."/>
      <w:lvlJc w:val="right"/>
      <w:pPr>
        <w:ind w:left="3996" w:hanging="180"/>
      </w:pPr>
    </w:lvl>
    <w:lvl w:ilvl="6" w:tplc="0419000F" w:tentative="1">
      <w:start w:val="1"/>
      <w:numFmt w:val="decimal"/>
      <w:lvlText w:val="%7."/>
      <w:lvlJc w:val="left"/>
      <w:pPr>
        <w:ind w:left="4716" w:hanging="360"/>
      </w:pPr>
    </w:lvl>
    <w:lvl w:ilvl="7" w:tplc="04190019" w:tentative="1">
      <w:start w:val="1"/>
      <w:numFmt w:val="lowerLetter"/>
      <w:lvlText w:val="%8."/>
      <w:lvlJc w:val="left"/>
      <w:pPr>
        <w:ind w:left="5436" w:hanging="360"/>
      </w:pPr>
    </w:lvl>
    <w:lvl w:ilvl="8" w:tplc="0419001B" w:tentative="1">
      <w:start w:val="1"/>
      <w:numFmt w:val="lowerRoman"/>
      <w:lvlText w:val="%9."/>
      <w:lvlJc w:val="right"/>
      <w:pPr>
        <w:ind w:left="6156" w:hanging="180"/>
      </w:pPr>
    </w:lvl>
  </w:abstractNum>
  <w:abstractNum w:abstractNumId="6">
    <w:nsid w:val="1F623042"/>
    <w:multiLevelType w:val="hybridMultilevel"/>
    <w:tmpl w:val="868C36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B8080D"/>
    <w:multiLevelType w:val="hybridMultilevel"/>
    <w:tmpl w:val="1B3A093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EBC20AD"/>
    <w:multiLevelType w:val="hybridMultilevel"/>
    <w:tmpl w:val="65480F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EED7FCD"/>
    <w:multiLevelType w:val="hybridMultilevel"/>
    <w:tmpl w:val="89F043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FB113F"/>
    <w:multiLevelType w:val="hybridMultilevel"/>
    <w:tmpl w:val="55866E2C"/>
    <w:lvl w:ilvl="0" w:tplc="0419000D">
      <w:start w:val="1"/>
      <w:numFmt w:val="bullet"/>
      <w:lvlText w:val=""/>
      <w:lvlJc w:val="left"/>
      <w:pPr>
        <w:tabs>
          <w:tab w:val="num" w:pos="360"/>
        </w:tabs>
        <w:ind w:left="360" w:hanging="360"/>
      </w:pPr>
      <w:rPr>
        <w:rFonts w:ascii="Wingdings" w:hAnsi="Wingdings" w:hint="default"/>
      </w:rPr>
    </w:lvl>
    <w:lvl w:ilvl="1" w:tplc="6868B870" w:tentative="1">
      <w:start w:val="1"/>
      <w:numFmt w:val="bullet"/>
      <w:lvlText w:val="•"/>
      <w:lvlJc w:val="left"/>
      <w:pPr>
        <w:tabs>
          <w:tab w:val="num" w:pos="1080"/>
        </w:tabs>
        <w:ind w:left="1080" w:hanging="360"/>
      </w:pPr>
      <w:rPr>
        <w:rFonts w:ascii="Times New Roman" w:hAnsi="Times New Roman" w:hint="default"/>
      </w:rPr>
    </w:lvl>
    <w:lvl w:ilvl="2" w:tplc="23CEEE52" w:tentative="1">
      <w:start w:val="1"/>
      <w:numFmt w:val="bullet"/>
      <w:lvlText w:val="•"/>
      <w:lvlJc w:val="left"/>
      <w:pPr>
        <w:tabs>
          <w:tab w:val="num" w:pos="1800"/>
        </w:tabs>
        <w:ind w:left="1800" w:hanging="360"/>
      </w:pPr>
      <w:rPr>
        <w:rFonts w:ascii="Times New Roman" w:hAnsi="Times New Roman" w:hint="default"/>
      </w:rPr>
    </w:lvl>
    <w:lvl w:ilvl="3" w:tplc="4A785546" w:tentative="1">
      <w:start w:val="1"/>
      <w:numFmt w:val="bullet"/>
      <w:lvlText w:val="•"/>
      <w:lvlJc w:val="left"/>
      <w:pPr>
        <w:tabs>
          <w:tab w:val="num" w:pos="2520"/>
        </w:tabs>
        <w:ind w:left="2520" w:hanging="360"/>
      </w:pPr>
      <w:rPr>
        <w:rFonts w:ascii="Times New Roman" w:hAnsi="Times New Roman" w:hint="default"/>
      </w:rPr>
    </w:lvl>
    <w:lvl w:ilvl="4" w:tplc="B23E72B8" w:tentative="1">
      <w:start w:val="1"/>
      <w:numFmt w:val="bullet"/>
      <w:lvlText w:val="•"/>
      <w:lvlJc w:val="left"/>
      <w:pPr>
        <w:tabs>
          <w:tab w:val="num" w:pos="3240"/>
        </w:tabs>
        <w:ind w:left="3240" w:hanging="360"/>
      </w:pPr>
      <w:rPr>
        <w:rFonts w:ascii="Times New Roman" w:hAnsi="Times New Roman" w:hint="default"/>
      </w:rPr>
    </w:lvl>
    <w:lvl w:ilvl="5" w:tplc="65420454" w:tentative="1">
      <w:start w:val="1"/>
      <w:numFmt w:val="bullet"/>
      <w:lvlText w:val="•"/>
      <w:lvlJc w:val="left"/>
      <w:pPr>
        <w:tabs>
          <w:tab w:val="num" w:pos="3960"/>
        </w:tabs>
        <w:ind w:left="3960" w:hanging="360"/>
      </w:pPr>
      <w:rPr>
        <w:rFonts w:ascii="Times New Roman" w:hAnsi="Times New Roman" w:hint="default"/>
      </w:rPr>
    </w:lvl>
    <w:lvl w:ilvl="6" w:tplc="56E02D40" w:tentative="1">
      <w:start w:val="1"/>
      <w:numFmt w:val="bullet"/>
      <w:lvlText w:val="•"/>
      <w:lvlJc w:val="left"/>
      <w:pPr>
        <w:tabs>
          <w:tab w:val="num" w:pos="4680"/>
        </w:tabs>
        <w:ind w:left="4680" w:hanging="360"/>
      </w:pPr>
      <w:rPr>
        <w:rFonts w:ascii="Times New Roman" w:hAnsi="Times New Roman" w:hint="default"/>
      </w:rPr>
    </w:lvl>
    <w:lvl w:ilvl="7" w:tplc="4B5C9138" w:tentative="1">
      <w:start w:val="1"/>
      <w:numFmt w:val="bullet"/>
      <w:lvlText w:val="•"/>
      <w:lvlJc w:val="left"/>
      <w:pPr>
        <w:tabs>
          <w:tab w:val="num" w:pos="5400"/>
        </w:tabs>
        <w:ind w:left="5400" w:hanging="360"/>
      </w:pPr>
      <w:rPr>
        <w:rFonts w:ascii="Times New Roman" w:hAnsi="Times New Roman" w:hint="default"/>
      </w:rPr>
    </w:lvl>
    <w:lvl w:ilvl="8" w:tplc="A47A5DF4" w:tentative="1">
      <w:start w:val="1"/>
      <w:numFmt w:val="bullet"/>
      <w:lvlText w:val="•"/>
      <w:lvlJc w:val="left"/>
      <w:pPr>
        <w:tabs>
          <w:tab w:val="num" w:pos="6120"/>
        </w:tabs>
        <w:ind w:left="6120" w:hanging="360"/>
      </w:pPr>
      <w:rPr>
        <w:rFonts w:ascii="Times New Roman" w:hAnsi="Times New Roman" w:hint="default"/>
      </w:rPr>
    </w:lvl>
  </w:abstractNum>
  <w:abstractNum w:abstractNumId="11">
    <w:nsid w:val="3E807E26"/>
    <w:multiLevelType w:val="multilevel"/>
    <w:tmpl w:val="493C13BC"/>
    <w:lvl w:ilvl="0">
      <w:start w:val="1"/>
      <w:numFmt w:val="decimal"/>
      <w:lvlText w:val="%1."/>
      <w:lvlJc w:val="left"/>
      <w:pPr>
        <w:ind w:left="420" w:hanging="360"/>
      </w:pPr>
      <w:rPr>
        <w:rFonts w:hint="default"/>
      </w:rPr>
    </w:lvl>
    <w:lvl w:ilvl="1">
      <w:start w:val="1"/>
      <w:numFmt w:val="decimal"/>
      <w:isLgl/>
      <w:lvlText w:val="%1.%2."/>
      <w:lvlJc w:val="left"/>
      <w:pPr>
        <w:ind w:left="780" w:hanging="720"/>
      </w:pPr>
      <w:rPr>
        <w:rFonts w:hint="default"/>
        <w:i w:val="0"/>
      </w:rPr>
    </w:lvl>
    <w:lvl w:ilvl="2">
      <w:start w:val="1"/>
      <w:numFmt w:val="decimal"/>
      <w:isLgl/>
      <w:lvlText w:val="%1.%2.%3."/>
      <w:lvlJc w:val="left"/>
      <w:pPr>
        <w:ind w:left="780" w:hanging="720"/>
      </w:pPr>
      <w:rPr>
        <w:rFonts w:hint="default"/>
        <w:i w:val="0"/>
      </w:rPr>
    </w:lvl>
    <w:lvl w:ilvl="3">
      <w:start w:val="1"/>
      <w:numFmt w:val="decimal"/>
      <w:isLgl/>
      <w:lvlText w:val="%1.%2.%3.%4."/>
      <w:lvlJc w:val="left"/>
      <w:pPr>
        <w:ind w:left="1140" w:hanging="1080"/>
      </w:pPr>
      <w:rPr>
        <w:rFonts w:hint="default"/>
        <w:i w:val="0"/>
      </w:rPr>
    </w:lvl>
    <w:lvl w:ilvl="4">
      <w:start w:val="1"/>
      <w:numFmt w:val="decimal"/>
      <w:isLgl/>
      <w:lvlText w:val="%1.%2.%3.%4.%5."/>
      <w:lvlJc w:val="left"/>
      <w:pPr>
        <w:ind w:left="1140" w:hanging="1080"/>
      </w:pPr>
      <w:rPr>
        <w:rFonts w:hint="default"/>
        <w:i w:val="0"/>
      </w:rPr>
    </w:lvl>
    <w:lvl w:ilvl="5">
      <w:start w:val="1"/>
      <w:numFmt w:val="decimal"/>
      <w:isLgl/>
      <w:lvlText w:val="%1.%2.%3.%4.%5.%6."/>
      <w:lvlJc w:val="left"/>
      <w:pPr>
        <w:ind w:left="1500" w:hanging="1440"/>
      </w:pPr>
      <w:rPr>
        <w:rFonts w:hint="default"/>
        <w:i w:val="0"/>
      </w:rPr>
    </w:lvl>
    <w:lvl w:ilvl="6">
      <w:start w:val="1"/>
      <w:numFmt w:val="decimal"/>
      <w:isLgl/>
      <w:lvlText w:val="%1.%2.%3.%4.%5.%6.%7."/>
      <w:lvlJc w:val="left"/>
      <w:pPr>
        <w:ind w:left="1860" w:hanging="1800"/>
      </w:pPr>
      <w:rPr>
        <w:rFonts w:hint="default"/>
        <w:i w:val="0"/>
      </w:rPr>
    </w:lvl>
    <w:lvl w:ilvl="7">
      <w:start w:val="1"/>
      <w:numFmt w:val="decimal"/>
      <w:isLgl/>
      <w:lvlText w:val="%1.%2.%3.%4.%5.%6.%7.%8."/>
      <w:lvlJc w:val="left"/>
      <w:pPr>
        <w:ind w:left="1860" w:hanging="1800"/>
      </w:pPr>
      <w:rPr>
        <w:rFonts w:hint="default"/>
        <w:i w:val="0"/>
      </w:rPr>
    </w:lvl>
    <w:lvl w:ilvl="8">
      <w:start w:val="1"/>
      <w:numFmt w:val="decimal"/>
      <w:isLgl/>
      <w:lvlText w:val="%1.%2.%3.%4.%5.%6.%7.%8.%9."/>
      <w:lvlJc w:val="left"/>
      <w:pPr>
        <w:ind w:left="2220" w:hanging="2160"/>
      </w:pPr>
      <w:rPr>
        <w:rFonts w:hint="default"/>
        <w:i w:val="0"/>
      </w:rPr>
    </w:lvl>
  </w:abstractNum>
  <w:abstractNum w:abstractNumId="12">
    <w:nsid w:val="414B1A31"/>
    <w:multiLevelType w:val="hybridMultilevel"/>
    <w:tmpl w:val="A6848A24"/>
    <w:lvl w:ilvl="0" w:tplc="F8F6BDDA">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42C36984"/>
    <w:multiLevelType w:val="hybridMultilevel"/>
    <w:tmpl w:val="5470CD38"/>
    <w:lvl w:ilvl="0" w:tplc="8C4E0C36">
      <w:start w:val="1"/>
      <w:numFmt w:val="bullet"/>
      <w:lvlText w:val=""/>
      <w:lvlJc w:val="left"/>
      <w:pPr>
        <w:ind w:left="1080" w:hanging="360"/>
      </w:pPr>
      <w:rPr>
        <w:rFonts w:ascii="Wingdings" w:hAnsi="Wingdings"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13213F"/>
    <w:multiLevelType w:val="hybridMultilevel"/>
    <w:tmpl w:val="C820F7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7F11F0F"/>
    <w:multiLevelType w:val="hybridMultilevel"/>
    <w:tmpl w:val="7CBE06E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A4E503E"/>
    <w:multiLevelType w:val="hybridMultilevel"/>
    <w:tmpl w:val="490EF64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4FEA7A0C"/>
    <w:multiLevelType w:val="hybridMultilevel"/>
    <w:tmpl w:val="EDAA3DC4"/>
    <w:lvl w:ilvl="0" w:tplc="04190001">
      <w:start w:val="1"/>
      <w:numFmt w:val="bullet"/>
      <w:lvlText w:val=""/>
      <w:lvlJc w:val="left"/>
      <w:pPr>
        <w:ind w:left="1287" w:hanging="360"/>
      </w:pPr>
      <w:rPr>
        <w:rFonts w:ascii="Symbol" w:hAnsi="Symbol" w:hint="default"/>
      </w:rPr>
    </w:lvl>
    <w:lvl w:ilvl="1" w:tplc="363C2B16">
      <w:numFmt w:val="bullet"/>
      <w:lvlText w:val="•"/>
      <w:lvlJc w:val="left"/>
      <w:pPr>
        <w:ind w:left="2442" w:hanging="795"/>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1BD1124"/>
    <w:multiLevelType w:val="hybridMultilevel"/>
    <w:tmpl w:val="37448B0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140F4C"/>
    <w:multiLevelType w:val="hybridMultilevel"/>
    <w:tmpl w:val="7AEE9F3A"/>
    <w:lvl w:ilvl="0" w:tplc="01EAE8C6">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3176C54"/>
    <w:multiLevelType w:val="hybridMultilevel"/>
    <w:tmpl w:val="396E7B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4DF2A5D"/>
    <w:multiLevelType w:val="hybridMultilevel"/>
    <w:tmpl w:val="4B7422D0"/>
    <w:lvl w:ilvl="0" w:tplc="01EAE8C6">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7162BDC"/>
    <w:multiLevelType w:val="hybridMultilevel"/>
    <w:tmpl w:val="8C0C12B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7C6C42"/>
    <w:multiLevelType w:val="multilevel"/>
    <w:tmpl w:val="F3629B7E"/>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58877B34"/>
    <w:multiLevelType w:val="hybridMultilevel"/>
    <w:tmpl w:val="F7D687B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EB5EC9"/>
    <w:multiLevelType w:val="hybridMultilevel"/>
    <w:tmpl w:val="302C4F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FC71E83"/>
    <w:multiLevelType w:val="multilevel"/>
    <w:tmpl w:val="91A83EA0"/>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5A24EB0"/>
    <w:multiLevelType w:val="hybridMultilevel"/>
    <w:tmpl w:val="DF648E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1D22A6"/>
    <w:multiLevelType w:val="hybridMultilevel"/>
    <w:tmpl w:val="E82C6B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7820F3A"/>
    <w:multiLevelType w:val="hybridMultilevel"/>
    <w:tmpl w:val="624EA476"/>
    <w:lvl w:ilvl="0" w:tplc="0419000D">
      <w:start w:val="1"/>
      <w:numFmt w:val="bullet"/>
      <w:lvlText w:val=""/>
      <w:lvlJc w:val="left"/>
      <w:pPr>
        <w:tabs>
          <w:tab w:val="num" w:pos="360"/>
        </w:tabs>
        <w:ind w:left="360" w:hanging="360"/>
      </w:pPr>
      <w:rPr>
        <w:rFonts w:ascii="Wingdings" w:hAnsi="Wingdings" w:hint="default"/>
      </w:rPr>
    </w:lvl>
    <w:lvl w:ilvl="1" w:tplc="3594CDAA" w:tentative="1">
      <w:start w:val="1"/>
      <w:numFmt w:val="bullet"/>
      <w:lvlText w:val="•"/>
      <w:lvlJc w:val="left"/>
      <w:pPr>
        <w:tabs>
          <w:tab w:val="num" w:pos="1080"/>
        </w:tabs>
        <w:ind w:left="1080" w:hanging="360"/>
      </w:pPr>
      <w:rPr>
        <w:rFonts w:ascii="Times New Roman" w:hAnsi="Times New Roman" w:hint="default"/>
      </w:rPr>
    </w:lvl>
    <w:lvl w:ilvl="2" w:tplc="6DBE9544" w:tentative="1">
      <w:start w:val="1"/>
      <w:numFmt w:val="bullet"/>
      <w:lvlText w:val="•"/>
      <w:lvlJc w:val="left"/>
      <w:pPr>
        <w:tabs>
          <w:tab w:val="num" w:pos="1800"/>
        </w:tabs>
        <w:ind w:left="1800" w:hanging="360"/>
      </w:pPr>
      <w:rPr>
        <w:rFonts w:ascii="Times New Roman" w:hAnsi="Times New Roman" w:hint="default"/>
      </w:rPr>
    </w:lvl>
    <w:lvl w:ilvl="3" w:tplc="D6923420" w:tentative="1">
      <w:start w:val="1"/>
      <w:numFmt w:val="bullet"/>
      <w:lvlText w:val="•"/>
      <w:lvlJc w:val="left"/>
      <w:pPr>
        <w:tabs>
          <w:tab w:val="num" w:pos="2520"/>
        </w:tabs>
        <w:ind w:left="2520" w:hanging="360"/>
      </w:pPr>
      <w:rPr>
        <w:rFonts w:ascii="Times New Roman" w:hAnsi="Times New Roman" w:hint="default"/>
      </w:rPr>
    </w:lvl>
    <w:lvl w:ilvl="4" w:tplc="31C6F246" w:tentative="1">
      <w:start w:val="1"/>
      <w:numFmt w:val="bullet"/>
      <w:lvlText w:val="•"/>
      <w:lvlJc w:val="left"/>
      <w:pPr>
        <w:tabs>
          <w:tab w:val="num" w:pos="3240"/>
        </w:tabs>
        <w:ind w:left="3240" w:hanging="360"/>
      </w:pPr>
      <w:rPr>
        <w:rFonts w:ascii="Times New Roman" w:hAnsi="Times New Roman" w:hint="default"/>
      </w:rPr>
    </w:lvl>
    <w:lvl w:ilvl="5" w:tplc="24AEAE50" w:tentative="1">
      <w:start w:val="1"/>
      <w:numFmt w:val="bullet"/>
      <w:lvlText w:val="•"/>
      <w:lvlJc w:val="left"/>
      <w:pPr>
        <w:tabs>
          <w:tab w:val="num" w:pos="3960"/>
        </w:tabs>
        <w:ind w:left="3960" w:hanging="360"/>
      </w:pPr>
      <w:rPr>
        <w:rFonts w:ascii="Times New Roman" w:hAnsi="Times New Roman" w:hint="default"/>
      </w:rPr>
    </w:lvl>
    <w:lvl w:ilvl="6" w:tplc="B98E20C4" w:tentative="1">
      <w:start w:val="1"/>
      <w:numFmt w:val="bullet"/>
      <w:lvlText w:val="•"/>
      <w:lvlJc w:val="left"/>
      <w:pPr>
        <w:tabs>
          <w:tab w:val="num" w:pos="4680"/>
        </w:tabs>
        <w:ind w:left="4680" w:hanging="360"/>
      </w:pPr>
      <w:rPr>
        <w:rFonts w:ascii="Times New Roman" w:hAnsi="Times New Roman" w:hint="default"/>
      </w:rPr>
    </w:lvl>
    <w:lvl w:ilvl="7" w:tplc="83888148" w:tentative="1">
      <w:start w:val="1"/>
      <w:numFmt w:val="bullet"/>
      <w:lvlText w:val="•"/>
      <w:lvlJc w:val="left"/>
      <w:pPr>
        <w:tabs>
          <w:tab w:val="num" w:pos="5400"/>
        </w:tabs>
        <w:ind w:left="5400" w:hanging="360"/>
      </w:pPr>
      <w:rPr>
        <w:rFonts w:ascii="Times New Roman" w:hAnsi="Times New Roman" w:hint="default"/>
      </w:rPr>
    </w:lvl>
    <w:lvl w:ilvl="8" w:tplc="4F2804CE" w:tentative="1">
      <w:start w:val="1"/>
      <w:numFmt w:val="bullet"/>
      <w:lvlText w:val="•"/>
      <w:lvlJc w:val="left"/>
      <w:pPr>
        <w:tabs>
          <w:tab w:val="num" w:pos="6120"/>
        </w:tabs>
        <w:ind w:left="6120" w:hanging="360"/>
      </w:pPr>
      <w:rPr>
        <w:rFonts w:ascii="Times New Roman" w:hAnsi="Times New Roman" w:hint="default"/>
      </w:rPr>
    </w:lvl>
  </w:abstractNum>
  <w:abstractNum w:abstractNumId="32">
    <w:nsid w:val="792E200D"/>
    <w:multiLevelType w:val="hybridMultilevel"/>
    <w:tmpl w:val="7A80F4D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798E7FB8"/>
    <w:multiLevelType w:val="hybridMultilevel"/>
    <w:tmpl w:val="29087E8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F21757D"/>
    <w:multiLevelType w:val="hybridMultilevel"/>
    <w:tmpl w:val="157C72A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5"/>
  </w:num>
  <w:num w:numId="2">
    <w:abstractNumId w:val="28"/>
  </w:num>
  <w:num w:numId="3">
    <w:abstractNumId w:val="31"/>
  </w:num>
  <w:num w:numId="4">
    <w:abstractNumId w:val="4"/>
  </w:num>
  <w:num w:numId="5">
    <w:abstractNumId w:val="10"/>
  </w:num>
  <w:num w:numId="6">
    <w:abstractNumId w:val="13"/>
  </w:num>
  <w:num w:numId="7">
    <w:abstractNumId w:val="7"/>
  </w:num>
  <w:num w:numId="8">
    <w:abstractNumId w:val="32"/>
  </w:num>
  <w:num w:numId="9">
    <w:abstractNumId w:val="34"/>
  </w:num>
  <w:num w:numId="10">
    <w:abstractNumId w:val="23"/>
  </w:num>
  <w:num w:numId="11">
    <w:abstractNumId w:val="12"/>
  </w:num>
  <w:num w:numId="12">
    <w:abstractNumId w:val="17"/>
  </w:num>
  <w:num w:numId="13">
    <w:abstractNumId w:val="16"/>
  </w:num>
  <w:num w:numId="14">
    <w:abstractNumId w:val="30"/>
  </w:num>
  <w:num w:numId="15">
    <w:abstractNumId w:val="20"/>
  </w:num>
  <w:num w:numId="16">
    <w:abstractNumId w:val="22"/>
  </w:num>
  <w:num w:numId="17">
    <w:abstractNumId w:val="3"/>
  </w:num>
  <w:num w:numId="18">
    <w:abstractNumId w:val="0"/>
  </w:num>
  <w:num w:numId="19">
    <w:abstractNumId w:val="8"/>
  </w:num>
  <w:num w:numId="20">
    <w:abstractNumId w:val="15"/>
  </w:num>
  <w:num w:numId="21">
    <w:abstractNumId w:val="19"/>
  </w:num>
  <w:num w:numId="22">
    <w:abstractNumId w:val="27"/>
  </w:num>
  <w:num w:numId="23">
    <w:abstractNumId w:val="21"/>
  </w:num>
  <w:num w:numId="24">
    <w:abstractNumId w:val="18"/>
  </w:num>
  <w:num w:numId="25">
    <w:abstractNumId w:val="33"/>
  </w:num>
  <w:num w:numId="26">
    <w:abstractNumId w:val="9"/>
  </w:num>
  <w:num w:numId="27">
    <w:abstractNumId w:val="29"/>
  </w:num>
  <w:num w:numId="28">
    <w:abstractNumId w:val="6"/>
  </w:num>
  <w:num w:numId="29">
    <w:abstractNumId w:val="11"/>
  </w:num>
  <w:num w:numId="30">
    <w:abstractNumId w:val="26"/>
  </w:num>
  <w:num w:numId="31">
    <w:abstractNumId w:val="5"/>
  </w:num>
  <w:num w:numId="3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2CC"/>
    <w:rsid w:val="0000194B"/>
    <w:rsid w:val="0002230F"/>
    <w:rsid w:val="00023D5B"/>
    <w:rsid w:val="000623CE"/>
    <w:rsid w:val="0007680D"/>
    <w:rsid w:val="000809C0"/>
    <w:rsid w:val="0009629F"/>
    <w:rsid w:val="000B058C"/>
    <w:rsid w:val="000B3748"/>
    <w:rsid w:val="000B37E7"/>
    <w:rsid w:val="000D7871"/>
    <w:rsid w:val="001026F0"/>
    <w:rsid w:val="00104376"/>
    <w:rsid w:val="00104C2E"/>
    <w:rsid w:val="00106ED4"/>
    <w:rsid w:val="00110B47"/>
    <w:rsid w:val="0011324A"/>
    <w:rsid w:val="001133D1"/>
    <w:rsid w:val="0013057A"/>
    <w:rsid w:val="00130707"/>
    <w:rsid w:val="00135AC6"/>
    <w:rsid w:val="001361FF"/>
    <w:rsid w:val="00140582"/>
    <w:rsid w:val="00155E91"/>
    <w:rsid w:val="00156A2A"/>
    <w:rsid w:val="00162223"/>
    <w:rsid w:val="001631BF"/>
    <w:rsid w:val="00193776"/>
    <w:rsid w:val="00196D47"/>
    <w:rsid w:val="001A23DE"/>
    <w:rsid w:val="001A46C8"/>
    <w:rsid w:val="001D012E"/>
    <w:rsid w:val="001D0A33"/>
    <w:rsid w:val="001D19EB"/>
    <w:rsid w:val="001E5026"/>
    <w:rsid w:val="001E6232"/>
    <w:rsid w:val="00210BD2"/>
    <w:rsid w:val="00222C4F"/>
    <w:rsid w:val="002268FD"/>
    <w:rsid w:val="00231D1C"/>
    <w:rsid w:val="0023433C"/>
    <w:rsid w:val="00234DC0"/>
    <w:rsid w:val="00236584"/>
    <w:rsid w:val="00236FDE"/>
    <w:rsid w:val="0023735D"/>
    <w:rsid w:val="00243522"/>
    <w:rsid w:val="00251D56"/>
    <w:rsid w:val="00261621"/>
    <w:rsid w:val="002645E3"/>
    <w:rsid w:val="002652FB"/>
    <w:rsid w:val="002863D7"/>
    <w:rsid w:val="00293EB6"/>
    <w:rsid w:val="002B1863"/>
    <w:rsid w:val="002B4053"/>
    <w:rsid w:val="002B497E"/>
    <w:rsid w:val="002B75B1"/>
    <w:rsid w:val="002C3956"/>
    <w:rsid w:val="002E2F58"/>
    <w:rsid w:val="002E6CE8"/>
    <w:rsid w:val="003067E8"/>
    <w:rsid w:val="00307CB9"/>
    <w:rsid w:val="003104E2"/>
    <w:rsid w:val="00317146"/>
    <w:rsid w:val="0032691D"/>
    <w:rsid w:val="00330867"/>
    <w:rsid w:val="00330935"/>
    <w:rsid w:val="00331ACF"/>
    <w:rsid w:val="00360DBC"/>
    <w:rsid w:val="00361EF7"/>
    <w:rsid w:val="003824CC"/>
    <w:rsid w:val="003904C7"/>
    <w:rsid w:val="00397E14"/>
    <w:rsid w:val="003A1663"/>
    <w:rsid w:val="003A7228"/>
    <w:rsid w:val="003B258C"/>
    <w:rsid w:val="003B374F"/>
    <w:rsid w:val="003C177E"/>
    <w:rsid w:val="003C6D6B"/>
    <w:rsid w:val="003C7D35"/>
    <w:rsid w:val="003E2944"/>
    <w:rsid w:val="003E2A2D"/>
    <w:rsid w:val="003E3C4B"/>
    <w:rsid w:val="003F3133"/>
    <w:rsid w:val="0040089E"/>
    <w:rsid w:val="0041075C"/>
    <w:rsid w:val="0041096C"/>
    <w:rsid w:val="00411F84"/>
    <w:rsid w:val="00412BD1"/>
    <w:rsid w:val="00425A5C"/>
    <w:rsid w:val="00425CA0"/>
    <w:rsid w:val="00446301"/>
    <w:rsid w:val="0046398B"/>
    <w:rsid w:val="004740EF"/>
    <w:rsid w:val="0048707D"/>
    <w:rsid w:val="00490BA7"/>
    <w:rsid w:val="0049448E"/>
    <w:rsid w:val="0049552E"/>
    <w:rsid w:val="004A72CC"/>
    <w:rsid w:val="004B28C1"/>
    <w:rsid w:val="004C4C6F"/>
    <w:rsid w:val="004D09CC"/>
    <w:rsid w:val="004D37C2"/>
    <w:rsid w:val="004D3B28"/>
    <w:rsid w:val="004D54BB"/>
    <w:rsid w:val="004E6EB3"/>
    <w:rsid w:val="004F032B"/>
    <w:rsid w:val="00545712"/>
    <w:rsid w:val="005525CE"/>
    <w:rsid w:val="00561EFC"/>
    <w:rsid w:val="00564BB7"/>
    <w:rsid w:val="00566439"/>
    <w:rsid w:val="0057052E"/>
    <w:rsid w:val="0057765B"/>
    <w:rsid w:val="00580A47"/>
    <w:rsid w:val="005829C2"/>
    <w:rsid w:val="00596841"/>
    <w:rsid w:val="005A2FB6"/>
    <w:rsid w:val="005A40C3"/>
    <w:rsid w:val="005A4963"/>
    <w:rsid w:val="005A5D9F"/>
    <w:rsid w:val="005C556A"/>
    <w:rsid w:val="005C6464"/>
    <w:rsid w:val="005D1AD4"/>
    <w:rsid w:val="005D7EB3"/>
    <w:rsid w:val="005E52F7"/>
    <w:rsid w:val="005F1B5E"/>
    <w:rsid w:val="005F4A7C"/>
    <w:rsid w:val="00601970"/>
    <w:rsid w:val="006075F4"/>
    <w:rsid w:val="006125C3"/>
    <w:rsid w:val="0061627F"/>
    <w:rsid w:val="00633034"/>
    <w:rsid w:val="00640593"/>
    <w:rsid w:val="00642F0D"/>
    <w:rsid w:val="00651A7C"/>
    <w:rsid w:val="006534DF"/>
    <w:rsid w:val="00656A52"/>
    <w:rsid w:val="00666A09"/>
    <w:rsid w:val="00667ED9"/>
    <w:rsid w:val="00674AC2"/>
    <w:rsid w:val="006A0F21"/>
    <w:rsid w:val="006B13BF"/>
    <w:rsid w:val="006B15C2"/>
    <w:rsid w:val="006B1F69"/>
    <w:rsid w:val="006B3693"/>
    <w:rsid w:val="006B4C57"/>
    <w:rsid w:val="006C30D7"/>
    <w:rsid w:val="006C4C00"/>
    <w:rsid w:val="006D4E9B"/>
    <w:rsid w:val="006F0579"/>
    <w:rsid w:val="006F588C"/>
    <w:rsid w:val="006F7EC5"/>
    <w:rsid w:val="006F7F57"/>
    <w:rsid w:val="007015FE"/>
    <w:rsid w:val="00705B3F"/>
    <w:rsid w:val="00706ACB"/>
    <w:rsid w:val="00723129"/>
    <w:rsid w:val="00723808"/>
    <w:rsid w:val="00741E0C"/>
    <w:rsid w:val="0074254F"/>
    <w:rsid w:val="0074643C"/>
    <w:rsid w:val="00747B37"/>
    <w:rsid w:val="00757D27"/>
    <w:rsid w:val="00761BA2"/>
    <w:rsid w:val="0076202E"/>
    <w:rsid w:val="00775BF8"/>
    <w:rsid w:val="007A7E42"/>
    <w:rsid w:val="007B04FD"/>
    <w:rsid w:val="007B5A96"/>
    <w:rsid w:val="007B61DA"/>
    <w:rsid w:val="007C003B"/>
    <w:rsid w:val="007C3CB7"/>
    <w:rsid w:val="007D7F88"/>
    <w:rsid w:val="007E07DA"/>
    <w:rsid w:val="007E54D9"/>
    <w:rsid w:val="007E72AB"/>
    <w:rsid w:val="007F402C"/>
    <w:rsid w:val="007F4E41"/>
    <w:rsid w:val="007F6E2B"/>
    <w:rsid w:val="007F79F1"/>
    <w:rsid w:val="008221AD"/>
    <w:rsid w:val="0082257F"/>
    <w:rsid w:val="008358A1"/>
    <w:rsid w:val="00843900"/>
    <w:rsid w:val="00855F71"/>
    <w:rsid w:val="008568D0"/>
    <w:rsid w:val="0087023B"/>
    <w:rsid w:val="00876825"/>
    <w:rsid w:val="00877428"/>
    <w:rsid w:val="008778A3"/>
    <w:rsid w:val="00877EF3"/>
    <w:rsid w:val="00883DBA"/>
    <w:rsid w:val="008B7D2B"/>
    <w:rsid w:val="008C3C77"/>
    <w:rsid w:val="008E4C85"/>
    <w:rsid w:val="008F00B3"/>
    <w:rsid w:val="008F66C6"/>
    <w:rsid w:val="0092196E"/>
    <w:rsid w:val="00921C80"/>
    <w:rsid w:val="00921E4F"/>
    <w:rsid w:val="009260CF"/>
    <w:rsid w:val="00926EA5"/>
    <w:rsid w:val="00956DFB"/>
    <w:rsid w:val="00967532"/>
    <w:rsid w:val="00975BDA"/>
    <w:rsid w:val="00984563"/>
    <w:rsid w:val="009855CE"/>
    <w:rsid w:val="00985EBA"/>
    <w:rsid w:val="00986C2E"/>
    <w:rsid w:val="00995FE3"/>
    <w:rsid w:val="009A1912"/>
    <w:rsid w:val="009B4CA1"/>
    <w:rsid w:val="009C16E0"/>
    <w:rsid w:val="009C6BA6"/>
    <w:rsid w:val="009D150E"/>
    <w:rsid w:val="009D5CD8"/>
    <w:rsid w:val="009E0673"/>
    <w:rsid w:val="009E43FF"/>
    <w:rsid w:val="009E595E"/>
    <w:rsid w:val="009F137F"/>
    <w:rsid w:val="009F6C93"/>
    <w:rsid w:val="009F6D31"/>
    <w:rsid w:val="009F6FDB"/>
    <w:rsid w:val="00A045B9"/>
    <w:rsid w:val="00A13A8B"/>
    <w:rsid w:val="00A16DA0"/>
    <w:rsid w:val="00A205B1"/>
    <w:rsid w:val="00A24B2C"/>
    <w:rsid w:val="00A27635"/>
    <w:rsid w:val="00A31DBA"/>
    <w:rsid w:val="00A42385"/>
    <w:rsid w:val="00A4710C"/>
    <w:rsid w:val="00A64331"/>
    <w:rsid w:val="00A67B31"/>
    <w:rsid w:val="00A713B4"/>
    <w:rsid w:val="00A75553"/>
    <w:rsid w:val="00A80BE5"/>
    <w:rsid w:val="00A813AA"/>
    <w:rsid w:val="00A82209"/>
    <w:rsid w:val="00A82F22"/>
    <w:rsid w:val="00A90FCC"/>
    <w:rsid w:val="00A96FC2"/>
    <w:rsid w:val="00AA0B9F"/>
    <w:rsid w:val="00AA3F59"/>
    <w:rsid w:val="00AA50C6"/>
    <w:rsid w:val="00AA77BD"/>
    <w:rsid w:val="00AD1AD5"/>
    <w:rsid w:val="00AE29F3"/>
    <w:rsid w:val="00AE47AC"/>
    <w:rsid w:val="00AE548F"/>
    <w:rsid w:val="00AF1C8F"/>
    <w:rsid w:val="00AF297F"/>
    <w:rsid w:val="00B030DE"/>
    <w:rsid w:val="00B143C0"/>
    <w:rsid w:val="00B25A75"/>
    <w:rsid w:val="00B3293D"/>
    <w:rsid w:val="00B32FB0"/>
    <w:rsid w:val="00B42778"/>
    <w:rsid w:val="00B457B0"/>
    <w:rsid w:val="00B708D5"/>
    <w:rsid w:val="00B76EEE"/>
    <w:rsid w:val="00BA4EF6"/>
    <w:rsid w:val="00BA65EA"/>
    <w:rsid w:val="00BC2B71"/>
    <w:rsid w:val="00BC6405"/>
    <w:rsid w:val="00BC76DC"/>
    <w:rsid w:val="00BE667A"/>
    <w:rsid w:val="00BF15BD"/>
    <w:rsid w:val="00BF7E39"/>
    <w:rsid w:val="00C00561"/>
    <w:rsid w:val="00C11368"/>
    <w:rsid w:val="00C13300"/>
    <w:rsid w:val="00C139C4"/>
    <w:rsid w:val="00C230AB"/>
    <w:rsid w:val="00C25CAB"/>
    <w:rsid w:val="00C30FBE"/>
    <w:rsid w:val="00C36720"/>
    <w:rsid w:val="00C404B3"/>
    <w:rsid w:val="00C404F4"/>
    <w:rsid w:val="00C460FA"/>
    <w:rsid w:val="00C47E1D"/>
    <w:rsid w:val="00C5293A"/>
    <w:rsid w:val="00C56269"/>
    <w:rsid w:val="00C635E0"/>
    <w:rsid w:val="00C63651"/>
    <w:rsid w:val="00C65180"/>
    <w:rsid w:val="00C6520A"/>
    <w:rsid w:val="00C7450A"/>
    <w:rsid w:val="00C767C1"/>
    <w:rsid w:val="00C9007D"/>
    <w:rsid w:val="00C93699"/>
    <w:rsid w:val="00C96320"/>
    <w:rsid w:val="00C96597"/>
    <w:rsid w:val="00CB2693"/>
    <w:rsid w:val="00CB6EC9"/>
    <w:rsid w:val="00CC3C0F"/>
    <w:rsid w:val="00CC7E06"/>
    <w:rsid w:val="00CD6FBF"/>
    <w:rsid w:val="00CE4007"/>
    <w:rsid w:val="00CE4B25"/>
    <w:rsid w:val="00CF06BF"/>
    <w:rsid w:val="00CF2183"/>
    <w:rsid w:val="00D068D5"/>
    <w:rsid w:val="00D079D0"/>
    <w:rsid w:val="00D11A52"/>
    <w:rsid w:val="00D1701D"/>
    <w:rsid w:val="00D320F1"/>
    <w:rsid w:val="00D333BE"/>
    <w:rsid w:val="00D4386B"/>
    <w:rsid w:val="00D51CE4"/>
    <w:rsid w:val="00D60C85"/>
    <w:rsid w:val="00D660A4"/>
    <w:rsid w:val="00D74096"/>
    <w:rsid w:val="00D752CC"/>
    <w:rsid w:val="00D828CE"/>
    <w:rsid w:val="00D8432D"/>
    <w:rsid w:val="00D960AA"/>
    <w:rsid w:val="00D969CE"/>
    <w:rsid w:val="00DB24FB"/>
    <w:rsid w:val="00DB5FA2"/>
    <w:rsid w:val="00DC1BAF"/>
    <w:rsid w:val="00DC71B1"/>
    <w:rsid w:val="00DD1B73"/>
    <w:rsid w:val="00DE3B04"/>
    <w:rsid w:val="00DE455B"/>
    <w:rsid w:val="00DE4B7D"/>
    <w:rsid w:val="00DF5B0C"/>
    <w:rsid w:val="00DF665F"/>
    <w:rsid w:val="00E01F63"/>
    <w:rsid w:val="00E25531"/>
    <w:rsid w:val="00E33F38"/>
    <w:rsid w:val="00E367E6"/>
    <w:rsid w:val="00E36C1B"/>
    <w:rsid w:val="00E46A12"/>
    <w:rsid w:val="00E47CDA"/>
    <w:rsid w:val="00E50066"/>
    <w:rsid w:val="00E53709"/>
    <w:rsid w:val="00E62172"/>
    <w:rsid w:val="00E63302"/>
    <w:rsid w:val="00E81648"/>
    <w:rsid w:val="00E835EE"/>
    <w:rsid w:val="00E838E4"/>
    <w:rsid w:val="00E83F72"/>
    <w:rsid w:val="00E950CB"/>
    <w:rsid w:val="00E9641D"/>
    <w:rsid w:val="00EA6C80"/>
    <w:rsid w:val="00EA73F1"/>
    <w:rsid w:val="00EB276C"/>
    <w:rsid w:val="00EB3ACB"/>
    <w:rsid w:val="00EB4CCF"/>
    <w:rsid w:val="00EB57F8"/>
    <w:rsid w:val="00EC49B5"/>
    <w:rsid w:val="00EC7BE4"/>
    <w:rsid w:val="00ED492A"/>
    <w:rsid w:val="00EE0086"/>
    <w:rsid w:val="00EE1BC8"/>
    <w:rsid w:val="00EF20BE"/>
    <w:rsid w:val="00EF6B3B"/>
    <w:rsid w:val="00F00120"/>
    <w:rsid w:val="00F174B6"/>
    <w:rsid w:val="00F21147"/>
    <w:rsid w:val="00F2368E"/>
    <w:rsid w:val="00F27436"/>
    <w:rsid w:val="00F305B0"/>
    <w:rsid w:val="00F422E0"/>
    <w:rsid w:val="00F47205"/>
    <w:rsid w:val="00F807C2"/>
    <w:rsid w:val="00F828CC"/>
    <w:rsid w:val="00F82D51"/>
    <w:rsid w:val="00FA2F26"/>
    <w:rsid w:val="00FB2290"/>
    <w:rsid w:val="00FB3700"/>
    <w:rsid w:val="00FC7035"/>
    <w:rsid w:val="00FD5336"/>
    <w:rsid w:val="00FE09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331ACF"/>
    <w:rPr>
      <w:rFonts w:ascii="Calibri" w:eastAsia="Times New Roman" w:hAnsi="Calibri" w:cs="Times New Roman"/>
      <w:lang w:eastAsia="ru-RU"/>
    </w:rPr>
  </w:style>
  <w:style w:type="paragraph" w:styleId="1">
    <w:name w:val="heading 1"/>
    <w:basedOn w:val="a"/>
    <w:next w:val="a"/>
    <w:link w:val="10"/>
    <w:uiPriority w:val="99"/>
    <w:qFormat/>
    <w:rsid w:val="007C003B"/>
    <w:pPr>
      <w:keepNext/>
      <w:spacing w:after="0" w:line="360" w:lineRule="auto"/>
      <w:jc w:val="center"/>
      <w:outlineLvl w:val="0"/>
    </w:pPr>
    <w:rPr>
      <w:rFonts w:ascii="Times New Roman" w:hAnsi="Times New Roman"/>
      <w:b/>
      <w:bCs/>
      <w:sz w:val="40"/>
      <w:szCs w:val="24"/>
    </w:rPr>
  </w:style>
  <w:style w:type="paragraph" w:styleId="2">
    <w:name w:val="heading 2"/>
    <w:basedOn w:val="a"/>
    <w:next w:val="a"/>
    <w:link w:val="20"/>
    <w:uiPriority w:val="99"/>
    <w:unhideWhenUsed/>
    <w:qFormat/>
    <w:rsid w:val="007C003B"/>
    <w:pPr>
      <w:keepNext/>
      <w:spacing w:after="0" w:line="240" w:lineRule="auto"/>
      <w:outlineLvl w:val="1"/>
    </w:pPr>
    <w:rPr>
      <w:rFonts w:ascii="Times New Roman" w:hAnsi="Times New Roman"/>
      <w:b/>
      <w:bCs/>
      <w:sz w:val="36"/>
      <w:szCs w:val="24"/>
    </w:rPr>
  </w:style>
  <w:style w:type="paragraph" w:styleId="3">
    <w:name w:val="heading 3"/>
    <w:basedOn w:val="a"/>
    <w:next w:val="a"/>
    <w:link w:val="30"/>
    <w:uiPriority w:val="99"/>
    <w:qFormat/>
    <w:rsid w:val="00236584"/>
    <w:pPr>
      <w:keepNext/>
      <w:spacing w:before="240" w:after="60" w:line="240" w:lineRule="auto"/>
      <w:outlineLvl w:val="2"/>
    </w:pPr>
    <w:rPr>
      <w:rFonts w:ascii="Cambria" w:hAnsi="Cambria"/>
      <w:b/>
      <w:bCs/>
      <w:sz w:val="26"/>
      <w:szCs w:val="26"/>
      <w:lang w:val="en-US" w:eastAsia="en-US"/>
    </w:rPr>
  </w:style>
  <w:style w:type="paragraph" w:styleId="4">
    <w:name w:val="heading 4"/>
    <w:basedOn w:val="a"/>
    <w:next w:val="a"/>
    <w:link w:val="40"/>
    <w:uiPriority w:val="99"/>
    <w:qFormat/>
    <w:rsid w:val="00236584"/>
    <w:pPr>
      <w:keepNext/>
      <w:spacing w:before="240" w:after="60" w:line="240" w:lineRule="auto"/>
      <w:outlineLvl w:val="3"/>
    </w:pPr>
    <w:rPr>
      <w:b/>
      <w:bCs/>
      <w:sz w:val="28"/>
      <w:szCs w:val="28"/>
      <w:lang w:val="en-US" w:eastAsia="en-US"/>
    </w:rPr>
  </w:style>
  <w:style w:type="paragraph" w:styleId="5">
    <w:name w:val="heading 5"/>
    <w:basedOn w:val="a"/>
    <w:next w:val="a"/>
    <w:link w:val="50"/>
    <w:uiPriority w:val="99"/>
    <w:qFormat/>
    <w:rsid w:val="00236584"/>
    <w:pPr>
      <w:spacing w:before="240" w:after="60" w:line="240" w:lineRule="auto"/>
      <w:outlineLvl w:val="4"/>
    </w:pPr>
    <w:rPr>
      <w:b/>
      <w:bCs/>
      <w:i/>
      <w:iCs/>
      <w:sz w:val="26"/>
      <w:szCs w:val="26"/>
      <w:lang w:val="en-US" w:eastAsia="en-US"/>
    </w:rPr>
  </w:style>
  <w:style w:type="paragraph" w:styleId="6">
    <w:name w:val="heading 6"/>
    <w:basedOn w:val="a"/>
    <w:next w:val="a"/>
    <w:link w:val="60"/>
    <w:uiPriority w:val="99"/>
    <w:qFormat/>
    <w:rsid w:val="00236584"/>
    <w:pPr>
      <w:spacing w:before="240" w:after="60" w:line="240" w:lineRule="auto"/>
      <w:outlineLvl w:val="5"/>
    </w:pPr>
    <w:rPr>
      <w:b/>
      <w:bCs/>
      <w:lang w:val="en-US" w:eastAsia="en-US"/>
    </w:rPr>
  </w:style>
  <w:style w:type="paragraph" w:styleId="7">
    <w:name w:val="heading 7"/>
    <w:basedOn w:val="a"/>
    <w:next w:val="a"/>
    <w:link w:val="70"/>
    <w:uiPriority w:val="99"/>
    <w:unhideWhenUsed/>
    <w:qFormat/>
    <w:rsid w:val="007C003B"/>
    <w:pPr>
      <w:keepNext/>
      <w:spacing w:after="0" w:line="240" w:lineRule="auto"/>
      <w:ind w:left="2832" w:firstLine="708"/>
      <w:outlineLvl w:val="6"/>
    </w:pPr>
    <w:rPr>
      <w:rFonts w:ascii="Times New Roman" w:hAnsi="Times New Roman"/>
      <w:b/>
      <w:bCs/>
      <w:sz w:val="24"/>
      <w:szCs w:val="24"/>
    </w:rPr>
  </w:style>
  <w:style w:type="paragraph" w:styleId="8">
    <w:name w:val="heading 8"/>
    <w:basedOn w:val="a"/>
    <w:next w:val="a"/>
    <w:link w:val="80"/>
    <w:uiPriority w:val="99"/>
    <w:qFormat/>
    <w:rsid w:val="00236584"/>
    <w:pPr>
      <w:spacing w:before="240" w:after="60" w:line="240" w:lineRule="auto"/>
      <w:outlineLvl w:val="7"/>
    </w:pPr>
    <w:rPr>
      <w:i/>
      <w:iCs/>
      <w:sz w:val="24"/>
      <w:szCs w:val="24"/>
      <w:lang w:val="en-US" w:eastAsia="en-US"/>
    </w:rPr>
  </w:style>
  <w:style w:type="paragraph" w:styleId="9">
    <w:name w:val="heading 9"/>
    <w:basedOn w:val="a"/>
    <w:next w:val="a"/>
    <w:link w:val="90"/>
    <w:uiPriority w:val="99"/>
    <w:qFormat/>
    <w:rsid w:val="00236584"/>
    <w:pPr>
      <w:spacing w:before="240" w:after="60" w:line="240" w:lineRule="auto"/>
      <w:outlineLvl w:val="8"/>
    </w:pPr>
    <w:rPr>
      <w:rFonts w:ascii="Cambria" w:hAnsi="Cambria"/>
      <w:lang w:val="en-US"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F7F57"/>
    <w:pPr>
      <w:ind w:left="720"/>
      <w:contextualSpacing/>
    </w:pPr>
  </w:style>
  <w:style w:type="paragraph" w:customStyle="1" w:styleId="ConsPlusNonformat">
    <w:name w:val="ConsPlusNonformat"/>
    <w:rsid w:val="006F7F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4">
    <w:name w:val="Знак"/>
    <w:basedOn w:val="a"/>
    <w:rsid w:val="00231D1C"/>
    <w:pPr>
      <w:spacing w:after="160" w:line="240" w:lineRule="exact"/>
    </w:pPr>
    <w:rPr>
      <w:rFonts w:ascii="Verdana" w:hAnsi="Verdana" w:cs="Verdana"/>
      <w:sz w:val="20"/>
      <w:szCs w:val="20"/>
      <w:lang w:val="en-US" w:eastAsia="en-US"/>
    </w:rPr>
  </w:style>
  <w:style w:type="paragraph" w:customStyle="1" w:styleId="ConsPlusNormal">
    <w:name w:val="ConsPlusNormal"/>
    <w:rsid w:val="00C139C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9"/>
    <w:rsid w:val="007C003B"/>
    <w:rPr>
      <w:rFonts w:ascii="Times New Roman" w:eastAsia="Times New Roman" w:hAnsi="Times New Roman" w:cs="Times New Roman"/>
      <w:b/>
      <w:bCs/>
      <w:sz w:val="40"/>
      <w:szCs w:val="24"/>
      <w:lang w:eastAsia="ru-RU"/>
    </w:rPr>
  </w:style>
  <w:style w:type="character" w:customStyle="1" w:styleId="20">
    <w:name w:val="Заголовок 2 Знак"/>
    <w:basedOn w:val="a0"/>
    <w:link w:val="2"/>
    <w:uiPriority w:val="99"/>
    <w:rsid w:val="007C003B"/>
    <w:rPr>
      <w:rFonts w:ascii="Times New Roman" w:eastAsia="Times New Roman" w:hAnsi="Times New Roman" w:cs="Times New Roman"/>
      <w:b/>
      <w:bCs/>
      <w:sz w:val="36"/>
      <w:szCs w:val="24"/>
      <w:lang w:eastAsia="ru-RU"/>
    </w:rPr>
  </w:style>
  <w:style w:type="character" w:customStyle="1" w:styleId="70">
    <w:name w:val="Заголовок 7 Знак"/>
    <w:basedOn w:val="a0"/>
    <w:link w:val="7"/>
    <w:uiPriority w:val="99"/>
    <w:rsid w:val="007C003B"/>
    <w:rPr>
      <w:rFonts w:ascii="Times New Roman" w:eastAsia="Times New Roman" w:hAnsi="Times New Roman" w:cs="Times New Roman"/>
      <w:b/>
      <w:bCs/>
      <w:sz w:val="24"/>
      <w:szCs w:val="24"/>
      <w:lang w:eastAsia="ru-RU"/>
    </w:rPr>
  </w:style>
  <w:style w:type="paragraph" w:styleId="a5">
    <w:name w:val="Body Text"/>
    <w:basedOn w:val="a"/>
    <w:link w:val="a6"/>
    <w:uiPriority w:val="99"/>
    <w:unhideWhenUsed/>
    <w:rsid w:val="007C003B"/>
    <w:pPr>
      <w:spacing w:after="0" w:line="240" w:lineRule="auto"/>
      <w:jc w:val="both"/>
    </w:pPr>
    <w:rPr>
      <w:rFonts w:ascii="Times New Roman" w:hAnsi="Times New Roman"/>
      <w:sz w:val="24"/>
      <w:szCs w:val="24"/>
    </w:rPr>
  </w:style>
  <w:style w:type="character" w:customStyle="1" w:styleId="a6">
    <w:name w:val="Основной текст Знак"/>
    <w:basedOn w:val="a0"/>
    <w:link w:val="a5"/>
    <w:uiPriority w:val="99"/>
    <w:rsid w:val="007C003B"/>
    <w:rPr>
      <w:rFonts w:ascii="Times New Roman" w:eastAsia="Times New Roman" w:hAnsi="Times New Roman" w:cs="Times New Roman"/>
      <w:sz w:val="24"/>
      <w:szCs w:val="24"/>
      <w:lang w:eastAsia="ru-RU"/>
    </w:rPr>
  </w:style>
  <w:style w:type="table" w:styleId="a7">
    <w:name w:val="Table Grid"/>
    <w:basedOn w:val="a1"/>
    <w:uiPriority w:val="59"/>
    <w:rsid w:val="007C003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unhideWhenUsed/>
    <w:rsid w:val="007C003B"/>
    <w:rPr>
      <w:color w:val="0000FF"/>
      <w:u w:val="single"/>
    </w:rPr>
  </w:style>
  <w:style w:type="paragraph" w:styleId="a9">
    <w:name w:val="Normal (Web)"/>
    <w:basedOn w:val="a"/>
    <w:uiPriority w:val="99"/>
    <w:unhideWhenUsed/>
    <w:rsid w:val="007C003B"/>
    <w:pPr>
      <w:spacing w:before="100" w:beforeAutospacing="1" w:after="100" w:afterAutospacing="1" w:line="240" w:lineRule="auto"/>
    </w:pPr>
    <w:rPr>
      <w:rFonts w:ascii="Arial" w:hAnsi="Arial" w:cs="Arial"/>
      <w:sz w:val="17"/>
      <w:szCs w:val="17"/>
    </w:rPr>
  </w:style>
  <w:style w:type="character" w:styleId="aa">
    <w:name w:val="Strong"/>
    <w:basedOn w:val="a0"/>
    <w:uiPriority w:val="99"/>
    <w:qFormat/>
    <w:rsid w:val="007C003B"/>
    <w:rPr>
      <w:b/>
      <w:bCs/>
    </w:rPr>
  </w:style>
  <w:style w:type="character" w:customStyle="1" w:styleId="b13">
    <w:name w:val="b13"/>
    <w:basedOn w:val="a0"/>
    <w:rsid w:val="007C003B"/>
  </w:style>
  <w:style w:type="paragraph" w:styleId="ab">
    <w:name w:val="Balloon Text"/>
    <w:basedOn w:val="a"/>
    <w:link w:val="ac"/>
    <w:uiPriority w:val="99"/>
    <w:unhideWhenUsed/>
    <w:rsid w:val="007C003B"/>
    <w:pPr>
      <w:spacing w:after="0" w:line="240" w:lineRule="auto"/>
    </w:pPr>
    <w:rPr>
      <w:rFonts w:ascii="Tahoma" w:eastAsiaTheme="minorEastAsia" w:hAnsi="Tahoma" w:cs="Tahoma"/>
      <w:sz w:val="16"/>
      <w:szCs w:val="16"/>
    </w:rPr>
  </w:style>
  <w:style w:type="character" w:customStyle="1" w:styleId="ac">
    <w:name w:val="Текст выноски Знак"/>
    <w:basedOn w:val="a0"/>
    <w:link w:val="ab"/>
    <w:uiPriority w:val="99"/>
    <w:rsid w:val="007C003B"/>
    <w:rPr>
      <w:rFonts w:ascii="Tahoma" w:eastAsiaTheme="minorEastAsia" w:hAnsi="Tahoma" w:cs="Tahoma"/>
      <w:sz w:val="16"/>
      <w:szCs w:val="16"/>
      <w:lang w:eastAsia="ru-RU"/>
    </w:rPr>
  </w:style>
  <w:style w:type="character" w:styleId="ad">
    <w:name w:val="Emphasis"/>
    <w:basedOn w:val="a0"/>
    <w:uiPriority w:val="99"/>
    <w:qFormat/>
    <w:rsid w:val="007C003B"/>
    <w:rPr>
      <w:i/>
      <w:iCs/>
    </w:rPr>
  </w:style>
  <w:style w:type="paragraph" w:styleId="ae">
    <w:name w:val="header"/>
    <w:basedOn w:val="a"/>
    <w:link w:val="af"/>
    <w:uiPriority w:val="99"/>
    <w:unhideWhenUsed/>
    <w:rsid w:val="007C003B"/>
    <w:pPr>
      <w:tabs>
        <w:tab w:val="center" w:pos="4677"/>
        <w:tab w:val="right" w:pos="9355"/>
      </w:tabs>
      <w:spacing w:after="0" w:line="240" w:lineRule="auto"/>
    </w:pPr>
    <w:rPr>
      <w:rFonts w:asciiTheme="minorHAnsi" w:eastAsiaTheme="minorEastAsia" w:hAnsiTheme="minorHAnsi" w:cstheme="minorBidi"/>
    </w:rPr>
  </w:style>
  <w:style w:type="character" w:customStyle="1" w:styleId="af">
    <w:name w:val="Верхний колонтитул Знак"/>
    <w:basedOn w:val="a0"/>
    <w:link w:val="ae"/>
    <w:uiPriority w:val="99"/>
    <w:rsid w:val="007C003B"/>
    <w:rPr>
      <w:rFonts w:eastAsiaTheme="minorEastAsia"/>
      <w:lang w:eastAsia="ru-RU"/>
    </w:rPr>
  </w:style>
  <w:style w:type="paragraph" w:styleId="af0">
    <w:name w:val="footer"/>
    <w:basedOn w:val="a"/>
    <w:link w:val="af1"/>
    <w:uiPriority w:val="99"/>
    <w:unhideWhenUsed/>
    <w:rsid w:val="007C003B"/>
    <w:pPr>
      <w:tabs>
        <w:tab w:val="center" w:pos="4677"/>
        <w:tab w:val="right" w:pos="9355"/>
      </w:tabs>
      <w:spacing w:after="0" w:line="240" w:lineRule="auto"/>
    </w:pPr>
    <w:rPr>
      <w:rFonts w:asciiTheme="minorHAnsi" w:eastAsiaTheme="minorEastAsia" w:hAnsiTheme="minorHAnsi" w:cstheme="minorBidi"/>
    </w:rPr>
  </w:style>
  <w:style w:type="character" w:customStyle="1" w:styleId="af1">
    <w:name w:val="Нижний колонтитул Знак"/>
    <w:basedOn w:val="a0"/>
    <w:link w:val="af0"/>
    <w:uiPriority w:val="99"/>
    <w:rsid w:val="007C003B"/>
    <w:rPr>
      <w:rFonts w:eastAsiaTheme="minorEastAsia"/>
      <w:lang w:eastAsia="ru-RU"/>
    </w:rPr>
  </w:style>
  <w:style w:type="character" w:customStyle="1" w:styleId="apple-converted-space">
    <w:name w:val="apple-converted-space"/>
    <w:basedOn w:val="a0"/>
    <w:rsid w:val="007C003B"/>
  </w:style>
  <w:style w:type="paragraph" w:styleId="HTML">
    <w:name w:val="HTML Preformatted"/>
    <w:basedOn w:val="a"/>
    <w:link w:val="HTML0"/>
    <w:uiPriority w:val="99"/>
    <w:semiHidden/>
    <w:unhideWhenUsed/>
    <w:rsid w:val="007C0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7C003B"/>
    <w:rPr>
      <w:rFonts w:ascii="Courier New" w:eastAsia="Times New Roman" w:hAnsi="Courier New" w:cs="Courier New"/>
      <w:sz w:val="20"/>
      <w:szCs w:val="20"/>
      <w:lang w:eastAsia="ru-RU"/>
    </w:rPr>
  </w:style>
  <w:style w:type="character" w:customStyle="1" w:styleId="submenu-table">
    <w:name w:val="submenu-table"/>
    <w:basedOn w:val="a0"/>
    <w:rsid w:val="00C00561"/>
  </w:style>
  <w:style w:type="table" w:customStyle="1" w:styleId="11">
    <w:name w:val="Сетка таблицы1"/>
    <w:basedOn w:val="a1"/>
    <w:next w:val="a7"/>
    <w:uiPriority w:val="59"/>
    <w:rsid w:val="001E50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 Spacing"/>
    <w:link w:val="af3"/>
    <w:uiPriority w:val="99"/>
    <w:qFormat/>
    <w:rsid w:val="005E52F7"/>
    <w:pPr>
      <w:spacing w:after="0" w:line="240" w:lineRule="auto"/>
    </w:pPr>
    <w:rPr>
      <w:rFonts w:ascii="Calibri" w:eastAsia="Times New Roman" w:hAnsi="Calibri" w:cs="Times New Roman"/>
      <w:lang w:eastAsia="ru-RU"/>
    </w:rPr>
  </w:style>
  <w:style w:type="character" w:customStyle="1" w:styleId="30">
    <w:name w:val="Заголовок 3 Знак"/>
    <w:basedOn w:val="a0"/>
    <w:link w:val="3"/>
    <w:uiPriority w:val="99"/>
    <w:rsid w:val="00236584"/>
    <w:rPr>
      <w:rFonts w:ascii="Cambria" w:eastAsia="Times New Roman" w:hAnsi="Cambria" w:cs="Times New Roman"/>
      <w:b/>
      <w:bCs/>
      <w:sz w:val="26"/>
      <w:szCs w:val="26"/>
      <w:lang w:val="en-US"/>
    </w:rPr>
  </w:style>
  <w:style w:type="character" w:customStyle="1" w:styleId="40">
    <w:name w:val="Заголовок 4 Знак"/>
    <w:basedOn w:val="a0"/>
    <w:link w:val="4"/>
    <w:uiPriority w:val="99"/>
    <w:rsid w:val="00236584"/>
    <w:rPr>
      <w:rFonts w:ascii="Calibri" w:eastAsia="Times New Roman" w:hAnsi="Calibri" w:cs="Times New Roman"/>
      <w:b/>
      <w:bCs/>
      <w:sz w:val="28"/>
      <w:szCs w:val="28"/>
      <w:lang w:val="en-US"/>
    </w:rPr>
  </w:style>
  <w:style w:type="character" w:customStyle="1" w:styleId="50">
    <w:name w:val="Заголовок 5 Знак"/>
    <w:basedOn w:val="a0"/>
    <w:link w:val="5"/>
    <w:uiPriority w:val="99"/>
    <w:rsid w:val="00236584"/>
    <w:rPr>
      <w:rFonts w:ascii="Calibri" w:eastAsia="Times New Roman" w:hAnsi="Calibri" w:cs="Times New Roman"/>
      <w:b/>
      <w:bCs/>
      <w:i/>
      <w:iCs/>
      <w:sz w:val="26"/>
      <w:szCs w:val="26"/>
      <w:lang w:val="en-US"/>
    </w:rPr>
  </w:style>
  <w:style w:type="character" w:customStyle="1" w:styleId="60">
    <w:name w:val="Заголовок 6 Знак"/>
    <w:basedOn w:val="a0"/>
    <w:link w:val="6"/>
    <w:uiPriority w:val="99"/>
    <w:rsid w:val="00236584"/>
    <w:rPr>
      <w:rFonts w:ascii="Calibri" w:eastAsia="Times New Roman" w:hAnsi="Calibri" w:cs="Times New Roman"/>
      <w:b/>
      <w:bCs/>
      <w:lang w:val="en-US"/>
    </w:rPr>
  </w:style>
  <w:style w:type="character" w:customStyle="1" w:styleId="80">
    <w:name w:val="Заголовок 8 Знак"/>
    <w:basedOn w:val="a0"/>
    <w:link w:val="8"/>
    <w:uiPriority w:val="99"/>
    <w:rsid w:val="00236584"/>
    <w:rPr>
      <w:rFonts w:ascii="Calibri" w:eastAsia="Times New Roman" w:hAnsi="Calibri" w:cs="Times New Roman"/>
      <w:i/>
      <w:iCs/>
      <w:sz w:val="24"/>
      <w:szCs w:val="24"/>
      <w:lang w:val="en-US"/>
    </w:rPr>
  </w:style>
  <w:style w:type="character" w:customStyle="1" w:styleId="90">
    <w:name w:val="Заголовок 9 Знак"/>
    <w:basedOn w:val="a0"/>
    <w:link w:val="9"/>
    <w:uiPriority w:val="99"/>
    <w:rsid w:val="00236584"/>
    <w:rPr>
      <w:rFonts w:ascii="Cambria" w:eastAsia="Times New Roman" w:hAnsi="Cambria" w:cs="Times New Roman"/>
      <w:lang w:val="en-US"/>
    </w:rPr>
  </w:style>
  <w:style w:type="numbering" w:customStyle="1" w:styleId="12">
    <w:name w:val="Нет списка1"/>
    <w:next w:val="a2"/>
    <w:semiHidden/>
    <w:rsid w:val="00236584"/>
  </w:style>
  <w:style w:type="paragraph" w:styleId="af4">
    <w:name w:val="Block Text"/>
    <w:basedOn w:val="a"/>
    <w:uiPriority w:val="99"/>
    <w:semiHidden/>
    <w:rsid w:val="00236584"/>
    <w:pPr>
      <w:spacing w:after="0" w:line="240" w:lineRule="auto"/>
      <w:ind w:left="113" w:right="113"/>
    </w:pPr>
    <w:rPr>
      <w:rFonts w:ascii="Arial" w:hAnsi="Arial" w:cs="Arial"/>
      <w:b/>
      <w:bCs/>
      <w:sz w:val="20"/>
      <w:szCs w:val="20"/>
    </w:rPr>
  </w:style>
  <w:style w:type="numbering" w:customStyle="1" w:styleId="110">
    <w:name w:val="Нет списка11"/>
    <w:next w:val="a2"/>
    <w:uiPriority w:val="99"/>
    <w:semiHidden/>
    <w:unhideWhenUsed/>
    <w:rsid w:val="00236584"/>
  </w:style>
  <w:style w:type="character" w:customStyle="1" w:styleId="13">
    <w:name w:val="Знак Знак13"/>
    <w:uiPriority w:val="99"/>
    <w:rsid w:val="00236584"/>
    <w:rPr>
      <w:rFonts w:ascii="Cambria" w:hAnsi="Cambria" w:cs="Cambria"/>
      <w:b/>
      <w:bCs/>
      <w:i/>
      <w:iCs/>
      <w:sz w:val="28"/>
      <w:szCs w:val="28"/>
      <w:lang w:val="en-US" w:eastAsia="en-US"/>
    </w:rPr>
  </w:style>
  <w:style w:type="character" w:customStyle="1" w:styleId="51">
    <w:name w:val="Знак Знак5"/>
    <w:uiPriority w:val="99"/>
    <w:rsid w:val="00236584"/>
    <w:rPr>
      <w:rFonts w:eastAsia="Times New Roman"/>
      <w:sz w:val="24"/>
      <w:szCs w:val="24"/>
      <w:lang w:val="en-US" w:eastAsia="en-US"/>
    </w:rPr>
  </w:style>
  <w:style w:type="character" w:customStyle="1" w:styleId="af3">
    <w:name w:val="Без интервала Знак"/>
    <w:link w:val="af2"/>
    <w:uiPriority w:val="99"/>
    <w:locked/>
    <w:rsid w:val="00236584"/>
    <w:rPr>
      <w:rFonts w:ascii="Calibri" w:eastAsia="Times New Roman" w:hAnsi="Calibri" w:cs="Times New Roman"/>
      <w:lang w:eastAsia="ru-RU"/>
    </w:rPr>
  </w:style>
  <w:style w:type="paragraph" w:styleId="af5">
    <w:name w:val="Title"/>
    <w:basedOn w:val="a"/>
    <w:next w:val="a"/>
    <w:link w:val="af6"/>
    <w:uiPriority w:val="99"/>
    <w:qFormat/>
    <w:rsid w:val="00236584"/>
    <w:pPr>
      <w:spacing w:before="240" w:after="60" w:line="240" w:lineRule="auto"/>
      <w:jc w:val="center"/>
      <w:outlineLvl w:val="0"/>
    </w:pPr>
    <w:rPr>
      <w:rFonts w:ascii="Cambria" w:hAnsi="Cambria"/>
      <w:b/>
      <w:bCs/>
      <w:kern w:val="28"/>
      <w:sz w:val="32"/>
      <w:szCs w:val="32"/>
      <w:lang w:val="en-US" w:eastAsia="en-US"/>
    </w:rPr>
  </w:style>
  <w:style w:type="character" w:customStyle="1" w:styleId="af6">
    <w:name w:val="Название Знак"/>
    <w:basedOn w:val="a0"/>
    <w:link w:val="af5"/>
    <w:uiPriority w:val="99"/>
    <w:rsid w:val="00236584"/>
    <w:rPr>
      <w:rFonts w:ascii="Cambria" w:eastAsia="Times New Roman" w:hAnsi="Cambria" w:cs="Times New Roman"/>
      <w:b/>
      <w:bCs/>
      <w:kern w:val="28"/>
      <w:sz w:val="32"/>
      <w:szCs w:val="32"/>
      <w:lang w:val="en-US"/>
    </w:rPr>
  </w:style>
  <w:style w:type="paragraph" w:styleId="af7">
    <w:name w:val="Subtitle"/>
    <w:basedOn w:val="a"/>
    <w:next w:val="a"/>
    <w:link w:val="af8"/>
    <w:uiPriority w:val="99"/>
    <w:qFormat/>
    <w:rsid w:val="00236584"/>
    <w:pPr>
      <w:spacing w:after="60" w:line="240" w:lineRule="auto"/>
      <w:jc w:val="center"/>
      <w:outlineLvl w:val="1"/>
    </w:pPr>
    <w:rPr>
      <w:rFonts w:ascii="Cambria" w:hAnsi="Cambria"/>
      <w:sz w:val="24"/>
      <w:szCs w:val="24"/>
      <w:lang w:val="en-US" w:eastAsia="en-US"/>
    </w:rPr>
  </w:style>
  <w:style w:type="character" w:customStyle="1" w:styleId="af8">
    <w:name w:val="Подзаголовок Знак"/>
    <w:basedOn w:val="a0"/>
    <w:link w:val="af7"/>
    <w:uiPriority w:val="99"/>
    <w:rsid w:val="00236584"/>
    <w:rPr>
      <w:rFonts w:ascii="Cambria" w:eastAsia="Times New Roman" w:hAnsi="Cambria" w:cs="Times New Roman"/>
      <w:sz w:val="24"/>
      <w:szCs w:val="24"/>
      <w:lang w:val="en-US"/>
    </w:rPr>
  </w:style>
  <w:style w:type="paragraph" w:styleId="21">
    <w:name w:val="Quote"/>
    <w:basedOn w:val="a"/>
    <w:next w:val="a"/>
    <w:link w:val="22"/>
    <w:uiPriority w:val="99"/>
    <w:qFormat/>
    <w:rsid w:val="00236584"/>
    <w:pPr>
      <w:spacing w:after="0" w:line="240" w:lineRule="auto"/>
    </w:pPr>
    <w:rPr>
      <w:i/>
      <w:iCs/>
      <w:sz w:val="24"/>
      <w:szCs w:val="24"/>
      <w:lang w:val="en-US" w:eastAsia="en-US"/>
    </w:rPr>
  </w:style>
  <w:style w:type="character" w:customStyle="1" w:styleId="22">
    <w:name w:val="Цитата 2 Знак"/>
    <w:basedOn w:val="a0"/>
    <w:link w:val="21"/>
    <w:uiPriority w:val="99"/>
    <w:rsid w:val="00236584"/>
    <w:rPr>
      <w:rFonts w:ascii="Calibri" w:eastAsia="Times New Roman" w:hAnsi="Calibri" w:cs="Times New Roman"/>
      <w:i/>
      <w:iCs/>
      <w:sz w:val="24"/>
      <w:szCs w:val="24"/>
      <w:lang w:val="en-US"/>
    </w:rPr>
  </w:style>
  <w:style w:type="paragraph" w:styleId="af9">
    <w:name w:val="Intense Quote"/>
    <w:basedOn w:val="a"/>
    <w:next w:val="a"/>
    <w:link w:val="afa"/>
    <w:uiPriority w:val="99"/>
    <w:qFormat/>
    <w:rsid w:val="00236584"/>
    <w:pPr>
      <w:spacing w:after="0" w:line="240" w:lineRule="auto"/>
      <w:ind w:left="720" w:right="720"/>
    </w:pPr>
    <w:rPr>
      <w:b/>
      <w:bCs/>
      <w:i/>
      <w:iCs/>
      <w:sz w:val="24"/>
      <w:szCs w:val="24"/>
      <w:lang w:val="en-US" w:eastAsia="en-US"/>
    </w:rPr>
  </w:style>
  <w:style w:type="character" w:customStyle="1" w:styleId="afa">
    <w:name w:val="Выделенная цитата Знак"/>
    <w:basedOn w:val="a0"/>
    <w:link w:val="af9"/>
    <w:uiPriority w:val="99"/>
    <w:rsid w:val="00236584"/>
    <w:rPr>
      <w:rFonts w:ascii="Calibri" w:eastAsia="Times New Roman" w:hAnsi="Calibri" w:cs="Times New Roman"/>
      <w:b/>
      <w:bCs/>
      <w:i/>
      <w:iCs/>
      <w:sz w:val="24"/>
      <w:szCs w:val="24"/>
      <w:lang w:val="en-US"/>
    </w:rPr>
  </w:style>
  <w:style w:type="character" w:styleId="afb">
    <w:name w:val="Subtle Emphasis"/>
    <w:uiPriority w:val="99"/>
    <w:qFormat/>
    <w:rsid w:val="00236584"/>
    <w:rPr>
      <w:i/>
      <w:iCs/>
      <w:color w:val="auto"/>
    </w:rPr>
  </w:style>
  <w:style w:type="character" w:styleId="afc">
    <w:name w:val="Intense Emphasis"/>
    <w:uiPriority w:val="99"/>
    <w:qFormat/>
    <w:rsid w:val="00236584"/>
    <w:rPr>
      <w:b/>
      <w:bCs/>
      <w:i/>
      <w:iCs/>
      <w:sz w:val="24"/>
      <w:szCs w:val="24"/>
      <w:u w:val="single"/>
    </w:rPr>
  </w:style>
  <w:style w:type="character" w:styleId="afd">
    <w:name w:val="Subtle Reference"/>
    <w:uiPriority w:val="99"/>
    <w:qFormat/>
    <w:rsid w:val="00236584"/>
    <w:rPr>
      <w:sz w:val="24"/>
      <w:szCs w:val="24"/>
      <w:u w:val="single"/>
    </w:rPr>
  </w:style>
  <w:style w:type="character" w:styleId="afe">
    <w:name w:val="Intense Reference"/>
    <w:uiPriority w:val="99"/>
    <w:qFormat/>
    <w:rsid w:val="00236584"/>
    <w:rPr>
      <w:b/>
      <w:bCs/>
      <w:sz w:val="24"/>
      <w:szCs w:val="24"/>
      <w:u w:val="single"/>
    </w:rPr>
  </w:style>
  <w:style w:type="character" w:styleId="aff">
    <w:name w:val="Book Title"/>
    <w:uiPriority w:val="99"/>
    <w:qFormat/>
    <w:rsid w:val="00236584"/>
    <w:rPr>
      <w:rFonts w:ascii="Cambria" w:hAnsi="Cambria" w:cs="Cambria"/>
      <w:b/>
      <w:bCs/>
      <w:i/>
      <w:iCs/>
      <w:sz w:val="24"/>
      <w:szCs w:val="24"/>
    </w:rPr>
  </w:style>
  <w:style w:type="paragraph" w:styleId="aff0">
    <w:name w:val="TOC Heading"/>
    <w:basedOn w:val="1"/>
    <w:next w:val="a"/>
    <w:uiPriority w:val="99"/>
    <w:qFormat/>
    <w:rsid w:val="00236584"/>
    <w:pPr>
      <w:spacing w:before="240" w:after="60" w:line="240" w:lineRule="auto"/>
      <w:jc w:val="left"/>
      <w:outlineLvl w:val="9"/>
    </w:pPr>
    <w:rPr>
      <w:rFonts w:ascii="Cambria" w:hAnsi="Cambria"/>
      <w:kern w:val="32"/>
      <w:sz w:val="32"/>
      <w:szCs w:val="32"/>
      <w:lang w:val="en-US" w:eastAsia="en-US"/>
    </w:rPr>
  </w:style>
  <w:style w:type="character" w:styleId="aff1">
    <w:name w:val="page number"/>
    <w:uiPriority w:val="99"/>
    <w:rsid w:val="00236584"/>
  </w:style>
  <w:style w:type="table" w:customStyle="1" w:styleId="23">
    <w:name w:val="Сетка таблицы2"/>
    <w:basedOn w:val="a1"/>
    <w:next w:val="a7"/>
    <w:rsid w:val="0023658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F313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2">
    <w:name w:val="Основной"/>
    <w:basedOn w:val="a"/>
    <w:rsid w:val="00C47E1D"/>
    <w:pPr>
      <w:autoSpaceDE w:val="0"/>
      <w:spacing w:after="0" w:line="214" w:lineRule="atLeast"/>
      <w:ind w:firstLine="283"/>
      <w:jc w:val="both"/>
      <w:textAlignment w:val="center"/>
    </w:pPr>
    <w:rPr>
      <w:rFonts w:ascii="NewtonCSanPin" w:hAnsi="NewtonCSanPin" w:cs="NewtonCSanPin"/>
      <w:color w:val="000000"/>
      <w:kern w:val="1"/>
      <w:sz w:val="21"/>
      <w:szCs w:val="2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331ACF"/>
    <w:rPr>
      <w:rFonts w:ascii="Calibri" w:eastAsia="Times New Roman" w:hAnsi="Calibri" w:cs="Times New Roman"/>
      <w:lang w:eastAsia="ru-RU"/>
    </w:rPr>
  </w:style>
  <w:style w:type="paragraph" w:styleId="1">
    <w:name w:val="heading 1"/>
    <w:basedOn w:val="a"/>
    <w:next w:val="a"/>
    <w:link w:val="10"/>
    <w:uiPriority w:val="99"/>
    <w:qFormat/>
    <w:rsid w:val="007C003B"/>
    <w:pPr>
      <w:keepNext/>
      <w:spacing w:after="0" w:line="360" w:lineRule="auto"/>
      <w:jc w:val="center"/>
      <w:outlineLvl w:val="0"/>
    </w:pPr>
    <w:rPr>
      <w:rFonts w:ascii="Times New Roman" w:hAnsi="Times New Roman"/>
      <w:b/>
      <w:bCs/>
      <w:sz w:val="40"/>
      <w:szCs w:val="24"/>
    </w:rPr>
  </w:style>
  <w:style w:type="paragraph" w:styleId="2">
    <w:name w:val="heading 2"/>
    <w:basedOn w:val="a"/>
    <w:next w:val="a"/>
    <w:link w:val="20"/>
    <w:uiPriority w:val="99"/>
    <w:unhideWhenUsed/>
    <w:qFormat/>
    <w:rsid w:val="007C003B"/>
    <w:pPr>
      <w:keepNext/>
      <w:spacing w:after="0" w:line="240" w:lineRule="auto"/>
      <w:outlineLvl w:val="1"/>
    </w:pPr>
    <w:rPr>
      <w:rFonts w:ascii="Times New Roman" w:hAnsi="Times New Roman"/>
      <w:b/>
      <w:bCs/>
      <w:sz w:val="36"/>
      <w:szCs w:val="24"/>
    </w:rPr>
  </w:style>
  <w:style w:type="paragraph" w:styleId="3">
    <w:name w:val="heading 3"/>
    <w:basedOn w:val="a"/>
    <w:next w:val="a"/>
    <w:link w:val="30"/>
    <w:uiPriority w:val="99"/>
    <w:qFormat/>
    <w:rsid w:val="00236584"/>
    <w:pPr>
      <w:keepNext/>
      <w:spacing w:before="240" w:after="60" w:line="240" w:lineRule="auto"/>
      <w:outlineLvl w:val="2"/>
    </w:pPr>
    <w:rPr>
      <w:rFonts w:ascii="Cambria" w:hAnsi="Cambria"/>
      <w:b/>
      <w:bCs/>
      <w:sz w:val="26"/>
      <w:szCs w:val="26"/>
      <w:lang w:val="en-US" w:eastAsia="en-US"/>
    </w:rPr>
  </w:style>
  <w:style w:type="paragraph" w:styleId="4">
    <w:name w:val="heading 4"/>
    <w:basedOn w:val="a"/>
    <w:next w:val="a"/>
    <w:link w:val="40"/>
    <w:uiPriority w:val="99"/>
    <w:qFormat/>
    <w:rsid w:val="00236584"/>
    <w:pPr>
      <w:keepNext/>
      <w:spacing w:before="240" w:after="60" w:line="240" w:lineRule="auto"/>
      <w:outlineLvl w:val="3"/>
    </w:pPr>
    <w:rPr>
      <w:b/>
      <w:bCs/>
      <w:sz w:val="28"/>
      <w:szCs w:val="28"/>
      <w:lang w:val="en-US" w:eastAsia="en-US"/>
    </w:rPr>
  </w:style>
  <w:style w:type="paragraph" w:styleId="5">
    <w:name w:val="heading 5"/>
    <w:basedOn w:val="a"/>
    <w:next w:val="a"/>
    <w:link w:val="50"/>
    <w:uiPriority w:val="99"/>
    <w:qFormat/>
    <w:rsid w:val="00236584"/>
    <w:pPr>
      <w:spacing w:before="240" w:after="60" w:line="240" w:lineRule="auto"/>
      <w:outlineLvl w:val="4"/>
    </w:pPr>
    <w:rPr>
      <w:b/>
      <w:bCs/>
      <w:i/>
      <w:iCs/>
      <w:sz w:val="26"/>
      <w:szCs w:val="26"/>
      <w:lang w:val="en-US" w:eastAsia="en-US"/>
    </w:rPr>
  </w:style>
  <w:style w:type="paragraph" w:styleId="6">
    <w:name w:val="heading 6"/>
    <w:basedOn w:val="a"/>
    <w:next w:val="a"/>
    <w:link w:val="60"/>
    <w:uiPriority w:val="99"/>
    <w:qFormat/>
    <w:rsid w:val="00236584"/>
    <w:pPr>
      <w:spacing w:before="240" w:after="60" w:line="240" w:lineRule="auto"/>
      <w:outlineLvl w:val="5"/>
    </w:pPr>
    <w:rPr>
      <w:b/>
      <w:bCs/>
      <w:lang w:val="en-US" w:eastAsia="en-US"/>
    </w:rPr>
  </w:style>
  <w:style w:type="paragraph" w:styleId="7">
    <w:name w:val="heading 7"/>
    <w:basedOn w:val="a"/>
    <w:next w:val="a"/>
    <w:link w:val="70"/>
    <w:uiPriority w:val="99"/>
    <w:unhideWhenUsed/>
    <w:qFormat/>
    <w:rsid w:val="007C003B"/>
    <w:pPr>
      <w:keepNext/>
      <w:spacing w:after="0" w:line="240" w:lineRule="auto"/>
      <w:ind w:left="2832" w:firstLine="708"/>
      <w:outlineLvl w:val="6"/>
    </w:pPr>
    <w:rPr>
      <w:rFonts w:ascii="Times New Roman" w:hAnsi="Times New Roman"/>
      <w:b/>
      <w:bCs/>
      <w:sz w:val="24"/>
      <w:szCs w:val="24"/>
    </w:rPr>
  </w:style>
  <w:style w:type="paragraph" w:styleId="8">
    <w:name w:val="heading 8"/>
    <w:basedOn w:val="a"/>
    <w:next w:val="a"/>
    <w:link w:val="80"/>
    <w:uiPriority w:val="99"/>
    <w:qFormat/>
    <w:rsid w:val="00236584"/>
    <w:pPr>
      <w:spacing w:before="240" w:after="60" w:line="240" w:lineRule="auto"/>
      <w:outlineLvl w:val="7"/>
    </w:pPr>
    <w:rPr>
      <w:i/>
      <w:iCs/>
      <w:sz w:val="24"/>
      <w:szCs w:val="24"/>
      <w:lang w:val="en-US" w:eastAsia="en-US"/>
    </w:rPr>
  </w:style>
  <w:style w:type="paragraph" w:styleId="9">
    <w:name w:val="heading 9"/>
    <w:basedOn w:val="a"/>
    <w:next w:val="a"/>
    <w:link w:val="90"/>
    <w:uiPriority w:val="99"/>
    <w:qFormat/>
    <w:rsid w:val="00236584"/>
    <w:pPr>
      <w:spacing w:before="240" w:after="60" w:line="240" w:lineRule="auto"/>
      <w:outlineLvl w:val="8"/>
    </w:pPr>
    <w:rPr>
      <w:rFonts w:ascii="Cambria" w:hAnsi="Cambria"/>
      <w:lang w:val="en-US"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F7F57"/>
    <w:pPr>
      <w:ind w:left="720"/>
      <w:contextualSpacing/>
    </w:pPr>
  </w:style>
  <w:style w:type="paragraph" w:customStyle="1" w:styleId="ConsPlusNonformat">
    <w:name w:val="ConsPlusNonformat"/>
    <w:rsid w:val="006F7F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4">
    <w:name w:val="Знак"/>
    <w:basedOn w:val="a"/>
    <w:rsid w:val="00231D1C"/>
    <w:pPr>
      <w:spacing w:after="160" w:line="240" w:lineRule="exact"/>
    </w:pPr>
    <w:rPr>
      <w:rFonts w:ascii="Verdana" w:hAnsi="Verdana" w:cs="Verdana"/>
      <w:sz w:val="20"/>
      <w:szCs w:val="20"/>
      <w:lang w:val="en-US" w:eastAsia="en-US"/>
    </w:rPr>
  </w:style>
  <w:style w:type="paragraph" w:customStyle="1" w:styleId="ConsPlusNormal">
    <w:name w:val="ConsPlusNormal"/>
    <w:rsid w:val="00C139C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9"/>
    <w:rsid w:val="007C003B"/>
    <w:rPr>
      <w:rFonts w:ascii="Times New Roman" w:eastAsia="Times New Roman" w:hAnsi="Times New Roman" w:cs="Times New Roman"/>
      <w:b/>
      <w:bCs/>
      <w:sz w:val="40"/>
      <w:szCs w:val="24"/>
      <w:lang w:eastAsia="ru-RU"/>
    </w:rPr>
  </w:style>
  <w:style w:type="character" w:customStyle="1" w:styleId="20">
    <w:name w:val="Заголовок 2 Знак"/>
    <w:basedOn w:val="a0"/>
    <w:link w:val="2"/>
    <w:uiPriority w:val="99"/>
    <w:rsid w:val="007C003B"/>
    <w:rPr>
      <w:rFonts w:ascii="Times New Roman" w:eastAsia="Times New Roman" w:hAnsi="Times New Roman" w:cs="Times New Roman"/>
      <w:b/>
      <w:bCs/>
      <w:sz w:val="36"/>
      <w:szCs w:val="24"/>
      <w:lang w:eastAsia="ru-RU"/>
    </w:rPr>
  </w:style>
  <w:style w:type="character" w:customStyle="1" w:styleId="70">
    <w:name w:val="Заголовок 7 Знак"/>
    <w:basedOn w:val="a0"/>
    <w:link w:val="7"/>
    <w:uiPriority w:val="99"/>
    <w:rsid w:val="007C003B"/>
    <w:rPr>
      <w:rFonts w:ascii="Times New Roman" w:eastAsia="Times New Roman" w:hAnsi="Times New Roman" w:cs="Times New Roman"/>
      <w:b/>
      <w:bCs/>
      <w:sz w:val="24"/>
      <w:szCs w:val="24"/>
      <w:lang w:eastAsia="ru-RU"/>
    </w:rPr>
  </w:style>
  <w:style w:type="paragraph" w:styleId="a5">
    <w:name w:val="Body Text"/>
    <w:basedOn w:val="a"/>
    <w:link w:val="a6"/>
    <w:uiPriority w:val="99"/>
    <w:unhideWhenUsed/>
    <w:rsid w:val="007C003B"/>
    <w:pPr>
      <w:spacing w:after="0" w:line="240" w:lineRule="auto"/>
      <w:jc w:val="both"/>
    </w:pPr>
    <w:rPr>
      <w:rFonts w:ascii="Times New Roman" w:hAnsi="Times New Roman"/>
      <w:sz w:val="24"/>
      <w:szCs w:val="24"/>
    </w:rPr>
  </w:style>
  <w:style w:type="character" w:customStyle="1" w:styleId="a6">
    <w:name w:val="Основной текст Знак"/>
    <w:basedOn w:val="a0"/>
    <w:link w:val="a5"/>
    <w:uiPriority w:val="99"/>
    <w:rsid w:val="007C003B"/>
    <w:rPr>
      <w:rFonts w:ascii="Times New Roman" w:eastAsia="Times New Roman" w:hAnsi="Times New Roman" w:cs="Times New Roman"/>
      <w:sz w:val="24"/>
      <w:szCs w:val="24"/>
      <w:lang w:eastAsia="ru-RU"/>
    </w:rPr>
  </w:style>
  <w:style w:type="table" w:styleId="a7">
    <w:name w:val="Table Grid"/>
    <w:basedOn w:val="a1"/>
    <w:uiPriority w:val="59"/>
    <w:rsid w:val="007C003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unhideWhenUsed/>
    <w:rsid w:val="007C003B"/>
    <w:rPr>
      <w:color w:val="0000FF"/>
      <w:u w:val="single"/>
    </w:rPr>
  </w:style>
  <w:style w:type="paragraph" w:styleId="a9">
    <w:name w:val="Normal (Web)"/>
    <w:basedOn w:val="a"/>
    <w:uiPriority w:val="99"/>
    <w:unhideWhenUsed/>
    <w:rsid w:val="007C003B"/>
    <w:pPr>
      <w:spacing w:before="100" w:beforeAutospacing="1" w:after="100" w:afterAutospacing="1" w:line="240" w:lineRule="auto"/>
    </w:pPr>
    <w:rPr>
      <w:rFonts w:ascii="Arial" w:hAnsi="Arial" w:cs="Arial"/>
      <w:sz w:val="17"/>
      <w:szCs w:val="17"/>
    </w:rPr>
  </w:style>
  <w:style w:type="character" w:styleId="aa">
    <w:name w:val="Strong"/>
    <w:basedOn w:val="a0"/>
    <w:uiPriority w:val="99"/>
    <w:qFormat/>
    <w:rsid w:val="007C003B"/>
    <w:rPr>
      <w:b/>
      <w:bCs/>
    </w:rPr>
  </w:style>
  <w:style w:type="character" w:customStyle="1" w:styleId="b13">
    <w:name w:val="b13"/>
    <w:basedOn w:val="a0"/>
    <w:rsid w:val="007C003B"/>
  </w:style>
  <w:style w:type="paragraph" w:styleId="ab">
    <w:name w:val="Balloon Text"/>
    <w:basedOn w:val="a"/>
    <w:link w:val="ac"/>
    <w:uiPriority w:val="99"/>
    <w:unhideWhenUsed/>
    <w:rsid w:val="007C003B"/>
    <w:pPr>
      <w:spacing w:after="0" w:line="240" w:lineRule="auto"/>
    </w:pPr>
    <w:rPr>
      <w:rFonts w:ascii="Tahoma" w:eastAsiaTheme="minorEastAsia" w:hAnsi="Tahoma" w:cs="Tahoma"/>
      <w:sz w:val="16"/>
      <w:szCs w:val="16"/>
    </w:rPr>
  </w:style>
  <w:style w:type="character" w:customStyle="1" w:styleId="ac">
    <w:name w:val="Текст выноски Знак"/>
    <w:basedOn w:val="a0"/>
    <w:link w:val="ab"/>
    <w:uiPriority w:val="99"/>
    <w:rsid w:val="007C003B"/>
    <w:rPr>
      <w:rFonts w:ascii="Tahoma" w:eastAsiaTheme="minorEastAsia" w:hAnsi="Tahoma" w:cs="Tahoma"/>
      <w:sz w:val="16"/>
      <w:szCs w:val="16"/>
      <w:lang w:eastAsia="ru-RU"/>
    </w:rPr>
  </w:style>
  <w:style w:type="character" w:styleId="ad">
    <w:name w:val="Emphasis"/>
    <w:basedOn w:val="a0"/>
    <w:uiPriority w:val="99"/>
    <w:qFormat/>
    <w:rsid w:val="007C003B"/>
    <w:rPr>
      <w:i/>
      <w:iCs/>
    </w:rPr>
  </w:style>
  <w:style w:type="paragraph" w:styleId="ae">
    <w:name w:val="header"/>
    <w:basedOn w:val="a"/>
    <w:link w:val="af"/>
    <w:uiPriority w:val="99"/>
    <w:unhideWhenUsed/>
    <w:rsid w:val="007C003B"/>
    <w:pPr>
      <w:tabs>
        <w:tab w:val="center" w:pos="4677"/>
        <w:tab w:val="right" w:pos="9355"/>
      </w:tabs>
      <w:spacing w:after="0" w:line="240" w:lineRule="auto"/>
    </w:pPr>
    <w:rPr>
      <w:rFonts w:asciiTheme="minorHAnsi" w:eastAsiaTheme="minorEastAsia" w:hAnsiTheme="minorHAnsi" w:cstheme="minorBidi"/>
    </w:rPr>
  </w:style>
  <w:style w:type="character" w:customStyle="1" w:styleId="af">
    <w:name w:val="Верхний колонтитул Знак"/>
    <w:basedOn w:val="a0"/>
    <w:link w:val="ae"/>
    <w:uiPriority w:val="99"/>
    <w:rsid w:val="007C003B"/>
    <w:rPr>
      <w:rFonts w:eastAsiaTheme="minorEastAsia"/>
      <w:lang w:eastAsia="ru-RU"/>
    </w:rPr>
  </w:style>
  <w:style w:type="paragraph" w:styleId="af0">
    <w:name w:val="footer"/>
    <w:basedOn w:val="a"/>
    <w:link w:val="af1"/>
    <w:uiPriority w:val="99"/>
    <w:unhideWhenUsed/>
    <w:rsid w:val="007C003B"/>
    <w:pPr>
      <w:tabs>
        <w:tab w:val="center" w:pos="4677"/>
        <w:tab w:val="right" w:pos="9355"/>
      </w:tabs>
      <w:spacing w:after="0" w:line="240" w:lineRule="auto"/>
    </w:pPr>
    <w:rPr>
      <w:rFonts w:asciiTheme="minorHAnsi" w:eastAsiaTheme="minorEastAsia" w:hAnsiTheme="minorHAnsi" w:cstheme="minorBidi"/>
    </w:rPr>
  </w:style>
  <w:style w:type="character" w:customStyle="1" w:styleId="af1">
    <w:name w:val="Нижний колонтитул Знак"/>
    <w:basedOn w:val="a0"/>
    <w:link w:val="af0"/>
    <w:uiPriority w:val="99"/>
    <w:rsid w:val="007C003B"/>
    <w:rPr>
      <w:rFonts w:eastAsiaTheme="minorEastAsia"/>
      <w:lang w:eastAsia="ru-RU"/>
    </w:rPr>
  </w:style>
  <w:style w:type="character" w:customStyle="1" w:styleId="apple-converted-space">
    <w:name w:val="apple-converted-space"/>
    <w:basedOn w:val="a0"/>
    <w:rsid w:val="007C003B"/>
  </w:style>
  <w:style w:type="paragraph" w:styleId="HTML">
    <w:name w:val="HTML Preformatted"/>
    <w:basedOn w:val="a"/>
    <w:link w:val="HTML0"/>
    <w:uiPriority w:val="99"/>
    <w:semiHidden/>
    <w:unhideWhenUsed/>
    <w:rsid w:val="007C0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7C003B"/>
    <w:rPr>
      <w:rFonts w:ascii="Courier New" w:eastAsia="Times New Roman" w:hAnsi="Courier New" w:cs="Courier New"/>
      <w:sz w:val="20"/>
      <w:szCs w:val="20"/>
      <w:lang w:eastAsia="ru-RU"/>
    </w:rPr>
  </w:style>
  <w:style w:type="character" w:customStyle="1" w:styleId="submenu-table">
    <w:name w:val="submenu-table"/>
    <w:basedOn w:val="a0"/>
    <w:rsid w:val="00C00561"/>
  </w:style>
  <w:style w:type="table" w:customStyle="1" w:styleId="11">
    <w:name w:val="Сетка таблицы1"/>
    <w:basedOn w:val="a1"/>
    <w:next w:val="a7"/>
    <w:uiPriority w:val="59"/>
    <w:rsid w:val="001E50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 Spacing"/>
    <w:link w:val="af3"/>
    <w:uiPriority w:val="99"/>
    <w:qFormat/>
    <w:rsid w:val="005E52F7"/>
    <w:pPr>
      <w:spacing w:after="0" w:line="240" w:lineRule="auto"/>
    </w:pPr>
    <w:rPr>
      <w:rFonts w:ascii="Calibri" w:eastAsia="Times New Roman" w:hAnsi="Calibri" w:cs="Times New Roman"/>
      <w:lang w:eastAsia="ru-RU"/>
    </w:rPr>
  </w:style>
  <w:style w:type="character" w:customStyle="1" w:styleId="30">
    <w:name w:val="Заголовок 3 Знак"/>
    <w:basedOn w:val="a0"/>
    <w:link w:val="3"/>
    <w:uiPriority w:val="99"/>
    <w:rsid w:val="00236584"/>
    <w:rPr>
      <w:rFonts w:ascii="Cambria" w:eastAsia="Times New Roman" w:hAnsi="Cambria" w:cs="Times New Roman"/>
      <w:b/>
      <w:bCs/>
      <w:sz w:val="26"/>
      <w:szCs w:val="26"/>
      <w:lang w:val="en-US"/>
    </w:rPr>
  </w:style>
  <w:style w:type="character" w:customStyle="1" w:styleId="40">
    <w:name w:val="Заголовок 4 Знак"/>
    <w:basedOn w:val="a0"/>
    <w:link w:val="4"/>
    <w:uiPriority w:val="99"/>
    <w:rsid w:val="00236584"/>
    <w:rPr>
      <w:rFonts w:ascii="Calibri" w:eastAsia="Times New Roman" w:hAnsi="Calibri" w:cs="Times New Roman"/>
      <w:b/>
      <w:bCs/>
      <w:sz w:val="28"/>
      <w:szCs w:val="28"/>
      <w:lang w:val="en-US"/>
    </w:rPr>
  </w:style>
  <w:style w:type="character" w:customStyle="1" w:styleId="50">
    <w:name w:val="Заголовок 5 Знак"/>
    <w:basedOn w:val="a0"/>
    <w:link w:val="5"/>
    <w:uiPriority w:val="99"/>
    <w:rsid w:val="00236584"/>
    <w:rPr>
      <w:rFonts w:ascii="Calibri" w:eastAsia="Times New Roman" w:hAnsi="Calibri" w:cs="Times New Roman"/>
      <w:b/>
      <w:bCs/>
      <w:i/>
      <w:iCs/>
      <w:sz w:val="26"/>
      <w:szCs w:val="26"/>
      <w:lang w:val="en-US"/>
    </w:rPr>
  </w:style>
  <w:style w:type="character" w:customStyle="1" w:styleId="60">
    <w:name w:val="Заголовок 6 Знак"/>
    <w:basedOn w:val="a0"/>
    <w:link w:val="6"/>
    <w:uiPriority w:val="99"/>
    <w:rsid w:val="00236584"/>
    <w:rPr>
      <w:rFonts w:ascii="Calibri" w:eastAsia="Times New Roman" w:hAnsi="Calibri" w:cs="Times New Roman"/>
      <w:b/>
      <w:bCs/>
      <w:lang w:val="en-US"/>
    </w:rPr>
  </w:style>
  <w:style w:type="character" w:customStyle="1" w:styleId="80">
    <w:name w:val="Заголовок 8 Знак"/>
    <w:basedOn w:val="a0"/>
    <w:link w:val="8"/>
    <w:uiPriority w:val="99"/>
    <w:rsid w:val="00236584"/>
    <w:rPr>
      <w:rFonts w:ascii="Calibri" w:eastAsia="Times New Roman" w:hAnsi="Calibri" w:cs="Times New Roman"/>
      <w:i/>
      <w:iCs/>
      <w:sz w:val="24"/>
      <w:szCs w:val="24"/>
      <w:lang w:val="en-US"/>
    </w:rPr>
  </w:style>
  <w:style w:type="character" w:customStyle="1" w:styleId="90">
    <w:name w:val="Заголовок 9 Знак"/>
    <w:basedOn w:val="a0"/>
    <w:link w:val="9"/>
    <w:uiPriority w:val="99"/>
    <w:rsid w:val="00236584"/>
    <w:rPr>
      <w:rFonts w:ascii="Cambria" w:eastAsia="Times New Roman" w:hAnsi="Cambria" w:cs="Times New Roman"/>
      <w:lang w:val="en-US"/>
    </w:rPr>
  </w:style>
  <w:style w:type="numbering" w:customStyle="1" w:styleId="12">
    <w:name w:val="Нет списка1"/>
    <w:next w:val="a2"/>
    <w:semiHidden/>
    <w:rsid w:val="00236584"/>
  </w:style>
  <w:style w:type="paragraph" w:styleId="af4">
    <w:name w:val="Block Text"/>
    <w:basedOn w:val="a"/>
    <w:uiPriority w:val="99"/>
    <w:semiHidden/>
    <w:rsid w:val="00236584"/>
    <w:pPr>
      <w:spacing w:after="0" w:line="240" w:lineRule="auto"/>
      <w:ind w:left="113" w:right="113"/>
    </w:pPr>
    <w:rPr>
      <w:rFonts w:ascii="Arial" w:hAnsi="Arial" w:cs="Arial"/>
      <w:b/>
      <w:bCs/>
      <w:sz w:val="20"/>
      <w:szCs w:val="20"/>
    </w:rPr>
  </w:style>
  <w:style w:type="numbering" w:customStyle="1" w:styleId="110">
    <w:name w:val="Нет списка11"/>
    <w:next w:val="a2"/>
    <w:uiPriority w:val="99"/>
    <w:semiHidden/>
    <w:unhideWhenUsed/>
    <w:rsid w:val="00236584"/>
  </w:style>
  <w:style w:type="character" w:customStyle="1" w:styleId="13">
    <w:name w:val="Знак Знак13"/>
    <w:uiPriority w:val="99"/>
    <w:rsid w:val="00236584"/>
    <w:rPr>
      <w:rFonts w:ascii="Cambria" w:hAnsi="Cambria" w:cs="Cambria"/>
      <w:b/>
      <w:bCs/>
      <w:i/>
      <w:iCs/>
      <w:sz w:val="28"/>
      <w:szCs w:val="28"/>
      <w:lang w:val="en-US" w:eastAsia="en-US"/>
    </w:rPr>
  </w:style>
  <w:style w:type="character" w:customStyle="1" w:styleId="51">
    <w:name w:val="Знак Знак5"/>
    <w:uiPriority w:val="99"/>
    <w:rsid w:val="00236584"/>
    <w:rPr>
      <w:rFonts w:eastAsia="Times New Roman"/>
      <w:sz w:val="24"/>
      <w:szCs w:val="24"/>
      <w:lang w:val="en-US" w:eastAsia="en-US"/>
    </w:rPr>
  </w:style>
  <w:style w:type="character" w:customStyle="1" w:styleId="af3">
    <w:name w:val="Без интервала Знак"/>
    <w:link w:val="af2"/>
    <w:uiPriority w:val="99"/>
    <w:locked/>
    <w:rsid w:val="00236584"/>
    <w:rPr>
      <w:rFonts w:ascii="Calibri" w:eastAsia="Times New Roman" w:hAnsi="Calibri" w:cs="Times New Roman"/>
      <w:lang w:eastAsia="ru-RU"/>
    </w:rPr>
  </w:style>
  <w:style w:type="paragraph" w:styleId="af5">
    <w:name w:val="Title"/>
    <w:basedOn w:val="a"/>
    <w:next w:val="a"/>
    <w:link w:val="af6"/>
    <w:uiPriority w:val="99"/>
    <w:qFormat/>
    <w:rsid w:val="00236584"/>
    <w:pPr>
      <w:spacing w:before="240" w:after="60" w:line="240" w:lineRule="auto"/>
      <w:jc w:val="center"/>
      <w:outlineLvl w:val="0"/>
    </w:pPr>
    <w:rPr>
      <w:rFonts w:ascii="Cambria" w:hAnsi="Cambria"/>
      <w:b/>
      <w:bCs/>
      <w:kern w:val="28"/>
      <w:sz w:val="32"/>
      <w:szCs w:val="32"/>
      <w:lang w:val="en-US" w:eastAsia="en-US"/>
    </w:rPr>
  </w:style>
  <w:style w:type="character" w:customStyle="1" w:styleId="af6">
    <w:name w:val="Название Знак"/>
    <w:basedOn w:val="a0"/>
    <w:link w:val="af5"/>
    <w:uiPriority w:val="99"/>
    <w:rsid w:val="00236584"/>
    <w:rPr>
      <w:rFonts w:ascii="Cambria" w:eastAsia="Times New Roman" w:hAnsi="Cambria" w:cs="Times New Roman"/>
      <w:b/>
      <w:bCs/>
      <w:kern w:val="28"/>
      <w:sz w:val="32"/>
      <w:szCs w:val="32"/>
      <w:lang w:val="en-US"/>
    </w:rPr>
  </w:style>
  <w:style w:type="paragraph" w:styleId="af7">
    <w:name w:val="Subtitle"/>
    <w:basedOn w:val="a"/>
    <w:next w:val="a"/>
    <w:link w:val="af8"/>
    <w:uiPriority w:val="99"/>
    <w:qFormat/>
    <w:rsid w:val="00236584"/>
    <w:pPr>
      <w:spacing w:after="60" w:line="240" w:lineRule="auto"/>
      <w:jc w:val="center"/>
      <w:outlineLvl w:val="1"/>
    </w:pPr>
    <w:rPr>
      <w:rFonts w:ascii="Cambria" w:hAnsi="Cambria"/>
      <w:sz w:val="24"/>
      <w:szCs w:val="24"/>
      <w:lang w:val="en-US" w:eastAsia="en-US"/>
    </w:rPr>
  </w:style>
  <w:style w:type="character" w:customStyle="1" w:styleId="af8">
    <w:name w:val="Подзаголовок Знак"/>
    <w:basedOn w:val="a0"/>
    <w:link w:val="af7"/>
    <w:uiPriority w:val="99"/>
    <w:rsid w:val="00236584"/>
    <w:rPr>
      <w:rFonts w:ascii="Cambria" w:eastAsia="Times New Roman" w:hAnsi="Cambria" w:cs="Times New Roman"/>
      <w:sz w:val="24"/>
      <w:szCs w:val="24"/>
      <w:lang w:val="en-US"/>
    </w:rPr>
  </w:style>
  <w:style w:type="paragraph" w:styleId="21">
    <w:name w:val="Quote"/>
    <w:basedOn w:val="a"/>
    <w:next w:val="a"/>
    <w:link w:val="22"/>
    <w:uiPriority w:val="99"/>
    <w:qFormat/>
    <w:rsid w:val="00236584"/>
    <w:pPr>
      <w:spacing w:after="0" w:line="240" w:lineRule="auto"/>
    </w:pPr>
    <w:rPr>
      <w:i/>
      <w:iCs/>
      <w:sz w:val="24"/>
      <w:szCs w:val="24"/>
      <w:lang w:val="en-US" w:eastAsia="en-US"/>
    </w:rPr>
  </w:style>
  <w:style w:type="character" w:customStyle="1" w:styleId="22">
    <w:name w:val="Цитата 2 Знак"/>
    <w:basedOn w:val="a0"/>
    <w:link w:val="21"/>
    <w:uiPriority w:val="99"/>
    <w:rsid w:val="00236584"/>
    <w:rPr>
      <w:rFonts w:ascii="Calibri" w:eastAsia="Times New Roman" w:hAnsi="Calibri" w:cs="Times New Roman"/>
      <w:i/>
      <w:iCs/>
      <w:sz w:val="24"/>
      <w:szCs w:val="24"/>
      <w:lang w:val="en-US"/>
    </w:rPr>
  </w:style>
  <w:style w:type="paragraph" w:styleId="af9">
    <w:name w:val="Intense Quote"/>
    <w:basedOn w:val="a"/>
    <w:next w:val="a"/>
    <w:link w:val="afa"/>
    <w:uiPriority w:val="99"/>
    <w:qFormat/>
    <w:rsid w:val="00236584"/>
    <w:pPr>
      <w:spacing w:after="0" w:line="240" w:lineRule="auto"/>
      <w:ind w:left="720" w:right="720"/>
    </w:pPr>
    <w:rPr>
      <w:b/>
      <w:bCs/>
      <w:i/>
      <w:iCs/>
      <w:sz w:val="24"/>
      <w:szCs w:val="24"/>
      <w:lang w:val="en-US" w:eastAsia="en-US"/>
    </w:rPr>
  </w:style>
  <w:style w:type="character" w:customStyle="1" w:styleId="afa">
    <w:name w:val="Выделенная цитата Знак"/>
    <w:basedOn w:val="a0"/>
    <w:link w:val="af9"/>
    <w:uiPriority w:val="99"/>
    <w:rsid w:val="00236584"/>
    <w:rPr>
      <w:rFonts w:ascii="Calibri" w:eastAsia="Times New Roman" w:hAnsi="Calibri" w:cs="Times New Roman"/>
      <w:b/>
      <w:bCs/>
      <w:i/>
      <w:iCs/>
      <w:sz w:val="24"/>
      <w:szCs w:val="24"/>
      <w:lang w:val="en-US"/>
    </w:rPr>
  </w:style>
  <w:style w:type="character" w:styleId="afb">
    <w:name w:val="Subtle Emphasis"/>
    <w:uiPriority w:val="99"/>
    <w:qFormat/>
    <w:rsid w:val="00236584"/>
    <w:rPr>
      <w:i/>
      <w:iCs/>
      <w:color w:val="auto"/>
    </w:rPr>
  </w:style>
  <w:style w:type="character" w:styleId="afc">
    <w:name w:val="Intense Emphasis"/>
    <w:uiPriority w:val="99"/>
    <w:qFormat/>
    <w:rsid w:val="00236584"/>
    <w:rPr>
      <w:b/>
      <w:bCs/>
      <w:i/>
      <w:iCs/>
      <w:sz w:val="24"/>
      <w:szCs w:val="24"/>
      <w:u w:val="single"/>
    </w:rPr>
  </w:style>
  <w:style w:type="character" w:styleId="afd">
    <w:name w:val="Subtle Reference"/>
    <w:uiPriority w:val="99"/>
    <w:qFormat/>
    <w:rsid w:val="00236584"/>
    <w:rPr>
      <w:sz w:val="24"/>
      <w:szCs w:val="24"/>
      <w:u w:val="single"/>
    </w:rPr>
  </w:style>
  <w:style w:type="character" w:styleId="afe">
    <w:name w:val="Intense Reference"/>
    <w:uiPriority w:val="99"/>
    <w:qFormat/>
    <w:rsid w:val="00236584"/>
    <w:rPr>
      <w:b/>
      <w:bCs/>
      <w:sz w:val="24"/>
      <w:szCs w:val="24"/>
      <w:u w:val="single"/>
    </w:rPr>
  </w:style>
  <w:style w:type="character" w:styleId="aff">
    <w:name w:val="Book Title"/>
    <w:uiPriority w:val="99"/>
    <w:qFormat/>
    <w:rsid w:val="00236584"/>
    <w:rPr>
      <w:rFonts w:ascii="Cambria" w:hAnsi="Cambria" w:cs="Cambria"/>
      <w:b/>
      <w:bCs/>
      <w:i/>
      <w:iCs/>
      <w:sz w:val="24"/>
      <w:szCs w:val="24"/>
    </w:rPr>
  </w:style>
  <w:style w:type="paragraph" w:styleId="aff0">
    <w:name w:val="TOC Heading"/>
    <w:basedOn w:val="1"/>
    <w:next w:val="a"/>
    <w:uiPriority w:val="99"/>
    <w:qFormat/>
    <w:rsid w:val="00236584"/>
    <w:pPr>
      <w:spacing w:before="240" w:after="60" w:line="240" w:lineRule="auto"/>
      <w:jc w:val="left"/>
      <w:outlineLvl w:val="9"/>
    </w:pPr>
    <w:rPr>
      <w:rFonts w:ascii="Cambria" w:hAnsi="Cambria"/>
      <w:kern w:val="32"/>
      <w:sz w:val="32"/>
      <w:szCs w:val="32"/>
      <w:lang w:val="en-US" w:eastAsia="en-US"/>
    </w:rPr>
  </w:style>
  <w:style w:type="character" w:styleId="aff1">
    <w:name w:val="page number"/>
    <w:uiPriority w:val="99"/>
    <w:rsid w:val="00236584"/>
  </w:style>
  <w:style w:type="table" w:customStyle="1" w:styleId="23">
    <w:name w:val="Сетка таблицы2"/>
    <w:basedOn w:val="a1"/>
    <w:next w:val="a7"/>
    <w:rsid w:val="0023658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F313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2">
    <w:name w:val="Основной"/>
    <w:basedOn w:val="a"/>
    <w:rsid w:val="00C47E1D"/>
    <w:pPr>
      <w:autoSpaceDE w:val="0"/>
      <w:spacing w:after="0" w:line="214" w:lineRule="atLeast"/>
      <w:ind w:firstLine="283"/>
      <w:jc w:val="both"/>
      <w:textAlignment w:val="center"/>
    </w:pPr>
    <w:rPr>
      <w:rFonts w:ascii="NewtonCSanPin" w:hAnsi="NewtonCSanPin" w:cs="NewtonCSanPin"/>
      <w:color w:val="000000"/>
      <w:kern w:val="1"/>
      <w:sz w:val="21"/>
      <w:szCs w:val="2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276431">
      <w:bodyDiv w:val="1"/>
      <w:marLeft w:val="0"/>
      <w:marRight w:val="0"/>
      <w:marTop w:val="0"/>
      <w:marBottom w:val="0"/>
      <w:divBdr>
        <w:top w:val="none" w:sz="0" w:space="0" w:color="auto"/>
        <w:left w:val="none" w:sz="0" w:space="0" w:color="auto"/>
        <w:bottom w:val="none" w:sz="0" w:space="0" w:color="auto"/>
        <w:right w:val="none" w:sz="0" w:space="0" w:color="auto"/>
      </w:divBdr>
    </w:div>
    <w:div w:id="1322201965">
      <w:bodyDiv w:val="1"/>
      <w:marLeft w:val="0"/>
      <w:marRight w:val="0"/>
      <w:marTop w:val="0"/>
      <w:marBottom w:val="0"/>
      <w:divBdr>
        <w:top w:val="none" w:sz="0" w:space="0" w:color="auto"/>
        <w:left w:val="none" w:sz="0" w:space="0" w:color="auto"/>
        <w:bottom w:val="none" w:sz="0" w:space="0" w:color="auto"/>
        <w:right w:val="none" w:sz="0" w:space="0" w:color="auto"/>
      </w:divBdr>
    </w:div>
    <w:div w:id="1583565696">
      <w:bodyDiv w:val="1"/>
      <w:marLeft w:val="0"/>
      <w:marRight w:val="0"/>
      <w:marTop w:val="0"/>
      <w:marBottom w:val="0"/>
      <w:divBdr>
        <w:top w:val="none" w:sz="0" w:space="0" w:color="auto"/>
        <w:left w:val="none" w:sz="0" w:space="0" w:color="auto"/>
        <w:bottom w:val="none" w:sz="0" w:space="0" w:color="auto"/>
        <w:right w:val="none" w:sz="0" w:space="0" w:color="auto"/>
      </w:divBdr>
    </w:div>
    <w:div w:id="1695185535">
      <w:bodyDiv w:val="1"/>
      <w:marLeft w:val="0"/>
      <w:marRight w:val="0"/>
      <w:marTop w:val="0"/>
      <w:marBottom w:val="0"/>
      <w:divBdr>
        <w:top w:val="none" w:sz="0" w:space="0" w:color="auto"/>
        <w:left w:val="none" w:sz="0" w:space="0" w:color="auto"/>
        <w:bottom w:val="none" w:sz="0" w:space="0" w:color="auto"/>
        <w:right w:val="none" w:sz="0" w:space="0" w:color="auto"/>
      </w:divBdr>
    </w:div>
    <w:div w:id="1753430189">
      <w:bodyDiv w:val="1"/>
      <w:marLeft w:val="0"/>
      <w:marRight w:val="0"/>
      <w:marTop w:val="0"/>
      <w:marBottom w:val="0"/>
      <w:divBdr>
        <w:top w:val="none" w:sz="0" w:space="0" w:color="auto"/>
        <w:left w:val="none" w:sz="0" w:space="0" w:color="auto"/>
        <w:bottom w:val="none" w:sz="0" w:space="0" w:color="auto"/>
        <w:right w:val="none" w:sz="0" w:space="0" w:color="auto"/>
      </w:divBdr>
    </w:div>
    <w:div w:id="1755710548">
      <w:bodyDiv w:val="1"/>
      <w:marLeft w:val="0"/>
      <w:marRight w:val="0"/>
      <w:marTop w:val="0"/>
      <w:marBottom w:val="0"/>
      <w:divBdr>
        <w:top w:val="none" w:sz="0" w:space="0" w:color="auto"/>
        <w:left w:val="none" w:sz="0" w:space="0" w:color="auto"/>
        <w:bottom w:val="none" w:sz="0" w:space="0" w:color="auto"/>
        <w:right w:val="none" w:sz="0" w:space="0" w:color="auto"/>
      </w:divBdr>
    </w:div>
    <w:div w:id="200350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7873D-65D9-4971-92F7-6B7134821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37</Pages>
  <Words>12722</Words>
  <Characters>72517</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2017-04-04T13:35:00Z</cp:lastPrinted>
  <dcterms:created xsi:type="dcterms:W3CDTF">2017-04-04T10:40:00Z</dcterms:created>
  <dcterms:modified xsi:type="dcterms:W3CDTF">2017-06-06T13:26:00Z</dcterms:modified>
</cp:coreProperties>
</file>